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BDB24" w14:textId="77777777" w:rsidR="00C00D49" w:rsidRPr="008A0890" w:rsidRDefault="00C00D49">
      <w:pPr>
        <w:rPr>
          <w:rFonts w:ascii="Garamond" w:hAnsi="Garamond"/>
        </w:rPr>
      </w:pPr>
    </w:p>
    <w:p w14:paraId="7452D57B" w14:textId="77777777" w:rsidR="008F75DF" w:rsidRPr="008A0890" w:rsidRDefault="008F75DF">
      <w:pPr>
        <w:rPr>
          <w:rFonts w:ascii="Garamond" w:hAnsi="Garamond"/>
          <w:sz w:val="24"/>
          <w:szCs w:val="24"/>
        </w:rPr>
      </w:pPr>
    </w:p>
    <w:p w14:paraId="28D4D4FC" w14:textId="77777777" w:rsidR="008F75DF" w:rsidRPr="008A0890" w:rsidRDefault="008F75DF" w:rsidP="008F75DF">
      <w:pPr>
        <w:pStyle w:val="Default"/>
        <w:rPr>
          <w:rFonts w:ascii="Garamond" w:hAnsi="Garamond"/>
        </w:rPr>
      </w:pPr>
    </w:p>
    <w:p w14:paraId="07FB806C" w14:textId="5619FC6E" w:rsidR="008F75DF" w:rsidRPr="008A0890" w:rsidRDefault="00F41346" w:rsidP="009E3C9F">
      <w:pPr>
        <w:pStyle w:val="Default"/>
        <w:jc w:val="center"/>
        <w:rPr>
          <w:rFonts w:ascii="Garamond" w:hAnsi="Garamond"/>
          <w:sz w:val="72"/>
          <w:szCs w:val="72"/>
        </w:rPr>
      </w:pPr>
      <w:r w:rsidRPr="008A0890">
        <w:rPr>
          <w:rFonts w:ascii="Garamond" w:hAnsi="Garamond"/>
          <w:sz w:val="72"/>
          <w:szCs w:val="72"/>
        </w:rPr>
        <w:t xml:space="preserve"> </w:t>
      </w:r>
      <w:r w:rsidR="008F75DF" w:rsidRPr="008A0890">
        <w:rPr>
          <w:rFonts w:ascii="Garamond" w:hAnsi="Garamond"/>
          <w:sz w:val="72"/>
          <w:szCs w:val="72"/>
        </w:rPr>
        <w:t>PROGRAM</w:t>
      </w:r>
    </w:p>
    <w:p w14:paraId="567A5D8A" w14:textId="77777777" w:rsidR="008F75DF" w:rsidRPr="008A0890" w:rsidRDefault="008F75DF" w:rsidP="009E3C9F">
      <w:pPr>
        <w:jc w:val="center"/>
        <w:rPr>
          <w:rFonts w:ascii="Garamond" w:hAnsi="Garamond"/>
          <w:sz w:val="72"/>
          <w:szCs w:val="72"/>
        </w:rPr>
      </w:pPr>
    </w:p>
    <w:p w14:paraId="2F635AB7" w14:textId="70621C61" w:rsidR="008F75DF" w:rsidRPr="008A0890" w:rsidRDefault="008F75DF" w:rsidP="009E3C9F">
      <w:pPr>
        <w:jc w:val="center"/>
        <w:rPr>
          <w:rFonts w:ascii="Garamond" w:hAnsi="Garamond" w:cs="Times New Roman"/>
          <w:sz w:val="56"/>
          <w:szCs w:val="56"/>
        </w:rPr>
      </w:pPr>
      <w:r w:rsidRPr="008A0890">
        <w:rPr>
          <w:rFonts w:ascii="Garamond" w:hAnsi="Garamond" w:cs="Times New Roman"/>
          <w:sz w:val="56"/>
          <w:szCs w:val="56"/>
        </w:rPr>
        <w:t>WYCHOWAWCZO</w:t>
      </w:r>
      <w:r w:rsidR="00BE5D53" w:rsidRPr="008A0890">
        <w:rPr>
          <w:rFonts w:ascii="Garamond" w:hAnsi="Garamond" w:cs="Times New Roman"/>
          <w:sz w:val="56"/>
          <w:szCs w:val="56"/>
        </w:rPr>
        <w:t xml:space="preserve"> –</w:t>
      </w:r>
      <w:r w:rsidRPr="008A0890">
        <w:rPr>
          <w:rFonts w:ascii="Garamond" w:hAnsi="Garamond" w:cs="Times New Roman"/>
          <w:sz w:val="56"/>
          <w:szCs w:val="56"/>
        </w:rPr>
        <w:t xml:space="preserve"> PROFILAKTYCZNY</w:t>
      </w:r>
    </w:p>
    <w:p w14:paraId="119BE152" w14:textId="77777777" w:rsidR="008F75DF" w:rsidRPr="008A0890" w:rsidRDefault="008F75DF" w:rsidP="009E3C9F">
      <w:pPr>
        <w:jc w:val="center"/>
        <w:rPr>
          <w:rFonts w:ascii="Garamond" w:hAnsi="Garamond"/>
          <w:sz w:val="72"/>
          <w:szCs w:val="72"/>
        </w:rPr>
      </w:pPr>
    </w:p>
    <w:p w14:paraId="241FBB2A" w14:textId="77777777" w:rsidR="00F41346" w:rsidRPr="008A0890" w:rsidRDefault="00F41346" w:rsidP="009E3C9F">
      <w:pPr>
        <w:pStyle w:val="Default"/>
        <w:jc w:val="center"/>
        <w:rPr>
          <w:rFonts w:ascii="Garamond" w:hAnsi="Garamond"/>
        </w:rPr>
      </w:pPr>
    </w:p>
    <w:p w14:paraId="174AF6F5" w14:textId="33A93EDF" w:rsidR="00BE2CBD" w:rsidRPr="008A0890" w:rsidRDefault="00F41346" w:rsidP="003E7E4B">
      <w:pPr>
        <w:ind w:left="4956"/>
        <w:rPr>
          <w:rFonts w:ascii="Garamond" w:hAnsi="Garamond"/>
          <w:sz w:val="40"/>
          <w:szCs w:val="40"/>
        </w:rPr>
      </w:pPr>
      <w:r w:rsidRPr="008A0890">
        <w:rPr>
          <w:rFonts w:ascii="Garamond" w:hAnsi="Garamond"/>
          <w:sz w:val="40"/>
          <w:szCs w:val="40"/>
        </w:rPr>
        <w:t>rok szkolny 201</w:t>
      </w:r>
      <w:r w:rsidR="004B0E41" w:rsidRPr="008A0890">
        <w:rPr>
          <w:rFonts w:ascii="Garamond" w:hAnsi="Garamond"/>
          <w:sz w:val="40"/>
          <w:szCs w:val="40"/>
        </w:rPr>
        <w:t>9</w:t>
      </w:r>
      <w:r w:rsidRPr="008A0890">
        <w:rPr>
          <w:rFonts w:ascii="Garamond" w:hAnsi="Garamond"/>
          <w:sz w:val="40"/>
          <w:szCs w:val="40"/>
        </w:rPr>
        <w:t>/20</w:t>
      </w:r>
      <w:r w:rsidR="004B0E41" w:rsidRPr="008A0890">
        <w:rPr>
          <w:rFonts w:ascii="Garamond" w:hAnsi="Garamond"/>
          <w:sz w:val="40"/>
          <w:szCs w:val="40"/>
        </w:rPr>
        <w:t>20</w:t>
      </w:r>
    </w:p>
    <w:p w14:paraId="31F0C170" w14:textId="37E588A1" w:rsidR="008F75DF" w:rsidRPr="00CD59DA" w:rsidRDefault="00F61C88" w:rsidP="00F61C88">
      <w:pPr>
        <w:ind w:left="2832" w:firstLine="708"/>
        <w:rPr>
          <w:rFonts w:ascii="Garamond" w:hAnsi="Garamond"/>
          <w:b/>
          <w:bCs/>
          <w:sz w:val="72"/>
          <w:szCs w:val="72"/>
        </w:rPr>
      </w:pPr>
      <w:r w:rsidRPr="00CD59DA">
        <w:rPr>
          <w:rFonts w:ascii="Garamond" w:hAnsi="Garamond"/>
          <w:b/>
          <w:bCs/>
          <w:sz w:val="40"/>
          <w:szCs w:val="40"/>
        </w:rPr>
        <w:t xml:space="preserve">aktualizacja na rok szkolny </w:t>
      </w:r>
      <w:r w:rsidR="00A82A53">
        <w:rPr>
          <w:rFonts w:ascii="Garamond" w:hAnsi="Garamond"/>
          <w:b/>
          <w:bCs/>
          <w:sz w:val="40"/>
          <w:szCs w:val="40"/>
        </w:rPr>
        <w:t>2026/2027</w:t>
      </w:r>
    </w:p>
    <w:p w14:paraId="7C39B482" w14:textId="77777777" w:rsidR="008F75DF" w:rsidRPr="008A0890" w:rsidRDefault="008F75DF" w:rsidP="008F75DF">
      <w:pPr>
        <w:rPr>
          <w:rFonts w:ascii="Garamond" w:hAnsi="Garamond"/>
        </w:rPr>
      </w:pPr>
    </w:p>
    <w:p w14:paraId="4CCEE2BA" w14:textId="77777777" w:rsidR="00F41346" w:rsidRPr="008A0890" w:rsidRDefault="00F41346" w:rsidP="008F75DF">
      <w:pPr>
        <w:rPr>
          <w:rFonts w:ascii="Garamond" w:hAnsi="Garamond"/>
        </w:rPr>
      </w:pPr>
    </w:p>
    <w:p w14:paraId="37DCCB05" w14:textId="77777777" w:rsidR="00F41346" w:rsidRPr="008A0890" w:rsidRDefault="00F41346" w:rsidP="008F75DF">
      <w:pPr>
        <w:rPr>
          <w:rFonts w:ascii="Garamond" w:hAnsi="Garamond"/>
        </w:rPr>
      </w:pPr>
    </w:p>
    <w:p w14:paraId="1D20BCDB" w14:textId="77777777" w:rsidR="003E7E4B" w:rsidRPr="008A0890" w:rsidRDefault="003E7E4B" w:rsidP="008F75DF">
      <w:pPr>
        <w:rPr>
          <w:rFonts w:ascii="Garamond" w:hAnsi="Garamond"/>
        </w:rPr>
      </w:pPr>
    </w:p>
    <w:p w14:paraId="2C65434D" w14:textId="77777777" w:rsidR="00F41346" w:rsidRPr="008A0890" w:rsidRDefault="00F41346" w:rsidP="008F75DF">
      <w:pPr>
        <w:rPr>
          <w:rFonts w:ascii="Garamond" w:hAnsi="Garamond"/>
        </w:rPr>
      </w:pPr>
    </w:p>
    <w:p w14:paraId="43D3BB90" w14:textId="77777777" w:rsidR="00F41346" w:rsidRPr="008A0890" w:rsidRDefault="00F41346" w:rsidP="008F75DF">
      <w:pPr>
        <w:rPr>
          <w:rFonts w:ascii="Garamond" w:hAnsi="Garamond"/>
        </w:rPr>
      </w:pPr>
    </w:p>
    <w:p w14:paraId="2CCF4DF1" w14:textId="77777777" w:rsidR="00591C8B" w:rsidRPr="008A0890" w:rsidRDefault="00591C8B" w:rsidP="00D07A18">
      <w:pPr>
        <w:autoSpaceDE w:val="0"/>
        <w:spacing w:after="77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lastRenderedPageBreak/>
        <w:t>WSTĘP</w:t>
      </w:r>
    </w:p>
    <w:p w14:paraId="27EDED18" w14:textId="45874567" w:rsidR="00591C8B" w:rsidRPr="008A0890" w:rsidRDefault="00591C8B" w:rsidP="009E3C9F">
      <w:pPr>
        <w:ind w:firstLine="708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 xml:space="preserve">Program został opracowany przy współpracy nauczycieli, wychowawców, specjalistów, uczniów oraz rodziców i przyjęty do realizacji przez Radę Pedagogiczną. Statut szkoły, koncepcja pracy szkoły, programy wychowawcze </w:t>
      </w:r>
      <w:r w:rsidR="007D1C24" w:rsidRPr="008A0890">
        <w:rPr>
          <w:color w:val="000000"/>
          <w:sz w:val="24"/>
          <w:szCs w:val="24"/>
        </w:rPr>
        <w:t>Ośrodka</w:t>
      </w:r>
      <w:r w:rsidRPr="008A0890">
        <w:rPr>
          <w:color w:val="000000"/>
          <w:sz w:val="24"/>
          <w:szCs w:val="24"/>
        </w:rPr>
        <w:t>, szkolny zestaw programów nauczania</w:t>
      </w:r>
      <w:r w:rsidR="003E7E4B" w:rsidRPr="008A0890">
        <w:rPr>
          <w:color w:val="000000"/>
          <w:sz w:val="24"/>
          <w:szCs w:val="24"/>
        </w:rPr>
        <w:t>, standardy ochrony małoletnich</w:t>
      </w:r>
      <w:r w:rsidRPr="008A0890">
        <w:rPr>
          <w:color w:val="000000"/>
          <w:sz w:val="24"/>
          <w:szCs w:val="24"/>
        </w:rPr>
        <w:t xml:space="preserve"> oraz program wychowawczo-profilaktyczny, tworzą spójną całość. Działania wychowawczo-profilaktyczne są kierowane do podopiecznych równolegle z procesem kształcenia.</w:t>
      </w:r>
      <w:r w:rsidRPr="008A0890">
        <w:rPr>
          <w:sz w:val="24"/>
          <w:szCs w:val="24"/>
        </w:rPr>
        <w:t xml:space="preserve"> </w:t>
      </w:r>
      <w:r w:rsidRPr="008A0890">
        <w:rPr>
          <w:color w:val="000000"/>
          <w:sz w:val="24"/>
          <w:szCs w:val="24"/>
        </w:rPr>
        <w:t>Program Wychowawczo-Profilaktyczny to przewodnik w oddziaływaniach placówki.</w:t>
      </w:r>
    </w:p>
    <w:p w14:paraId="6DAD83B0" w14:textId="77777777" w:rsidR="00591C8B" w:rsidRPr="008A0890" w:rsidRDefault="009E3C9F" w:rsidP="009E3C9F">
      <w:pPr>
        <w:tabs>
          <w:tab w:val="left" w:pos="1020"/>
        </w:tabs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ab/>
      </w:r>
      <w:r w:rsidR="00591C8B" w:rsidRPr="008A0890">
        <w:rPr>
          <w:color w:val="000000"/>
          <w:sz w:val="24"/>
          <w:szCs w:val="24"/>
        </w:rPr>
        <w:t>Stworzenie programu poprzedzała diagnoza wartości, potrzeb społeczności szkolnej, analiza sytuacji wychowawczej oraz wywiad z rodzicami podopiecznych. W dokumencie zostały również zawarte obowiązujące akty prawne.</w:t>
      </w:r>
    </w:p>
    <w:p w14:paraId="34A1EC34" w14:textId="77777777" w:rsidR="00591C8B" w:rsidRPr="008A0890" w:rsidRDefault="009E3C9F" w:rsidP="009E3C9F">
      <w:pPr>
        <w:tabs>
          <w:tab w:val="left" w:pos="1020"/>
        </w:tabs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ab/>
      </w:r>
      <w:r w:rsidR="00591C8B" w:rsidRPr="008A0890">
        <w:rPr>
          <w:color w:val="000000"/>
          <w:sz w:val="24"/>
          <w:szCs w:val="24"/>
        </w:rPr>
        <w:t>Celem realizacji programu jest stworzenie optymalnych warunków do integralnego rozwoju młodego człowieka w oparciu o wartości i zasady przyjęte przez społeczność szkolną. Bardzo istotne jest rozwijanie potencjału młodzieży, ukierunkowane na osiągnięcie pełni dojrzałości fizycznej, emocjonalnej, intelektualnej, duchowej i społecznej, które powinno być wzmacniane przez działania z zakresu profilaktyki dzieci i młodzieży</w:t>
      </w:r>
    </w:p>
    <w:p w14:paraId="42EF44B5" w14:textId="77777777" w:rsidR="00F41346" w:rsidRPr="008A0890" w:rsidRDefault="009E3C9F" w:rsidP="009E3C9F">
      <w:pPr>
        <w:tabs>
          <w:tab w:val="left" w:pos="1020"/>
        </w:tabs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ab/>
      </w:r>
      <w:r w:rsidR="00591C8B" w:rsidRPr="008A0890">
        <w:rPr>
          <w:color w:val="000000"/>
          <w:sz w:val="24"/>
          <w:szCs w:val="24"/>
        </w:rPr>
        <w:t>Program zawiera działania, które angażują wszystkich uczniów, ich rodziców oraz całe środowisko szkolne, a nawet środowisko lokalne integrując i wspierając rolę wychowawczą rodziny. Za realizację programu wychowawczo - profilaktycznego odpowiadają nauczyciele i pracownicy szkoły, uczniowie oraz rodzice.</w:t>
      </w:r>
    </w:p>
    <w:p w14:paraId="702BA7F8" w14:textId="77777777" w:rsidR="00B84470" w:rsidRPr="008A0890" w:rsidRDefault="00B84470" w:rsidP="009E3C9F">
      <w:pPr>
        <w:pStyle w:val="Default"/>
        <w:jc w:val="both"/>
        <w:rPr>
          <w:rFonts w:asciiTheme="minorHAnsi" w:hAnsiTheme="minorHAnsi"/>
        </w:rPr>
      </w:pPr>
    </w:p>
    <w:p w14:paraId="55D7DB97" w14:textId="77777777" w:rsidR="00B84470" w:rsidRPr="008A0890" w:rsidRDefault="00B84470" w:rsidP="00672F61">
      <w:pPr>
        <w:pStyle w:val="Default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PODSTAWY PRAWNE PROGRAMU </w:t>
      </w:r>
    </w:p>
    <w:p w14:paraId="6F030138" w14:textId="2A9B2D39" w:rsidR="00FA1E2F" w:rsidRPr="008A0890" w:rsidRDefault="00FA1E2F" w:rsidP="00672F61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</w:rPr>
        <w:t>Konstytucja Rzeczypospolitej Polskiej z 1997 r.</w:t>
      </w:r>
    </w:p>
    <w:p w14:paraId="45F7F8FD" w14:textId="415F8DA7" w:rsidR="00B54F10" w:rsidRPr="000310C5" w:rsidRDefault="00B54F10" w:rsidP="00B54F10">
      <w:pPr>
        <w:pStyle w:val="Akapitzlist"/>
        <w:numPr>
          <w:ilvl w:val="0"/>
          <w:numId w:val="8"/>
        </w:numPr>
        <w:spacing w:after="0"/>
        <w:ind w:left="714" w:hanging="357"/>
        <w:rPr>
          <w:rFonts w:cs="Times New Roman"/>
          <w:color w:val="000000"/>
          <w:sz w:val="24"/>
          <w:szCs w:val="24"/>
        </w:rPr>
      </w:pPr>
      <w:r w:rsidRPr="008A0890">
        <w:rPr>
          <w:rFonts w:cs="Times New Roman"/>
          <w:color w:val="000000"/>
          <w:sz w:val="24"/>
          <w:szCs w:val="24"/>
        </w:rPr>
        <w:t xml:space="preserve">Konwencja o Prawach Dziecka, uchwalona przez Zgromadzenie Ogólne Narodów Zjednoczonych 29 listopada 1989 r., ratyfikowana przez Polskę 30 </w:t>
      </w:r>
      <w:r w:rsidRPr="000310C5">
        <w:rPr>
          <w:rFonts w:cs="Times New Roman"/>
          <w:color w:val="000000"/>
          <w:sz w:val="24"/>
          <w:szCs w:val="24"/>
        </w:rPr>
        <w:t xml:space="preserve">kwietnia 1991 r.- art. 3, 19, 28, 33, </w:t>
      </w:r>
    </w:p>
    <w:p w14:paraId="4BAE6605" w14:textId="1412F018" w:rsidR="00B54F10" w:rsidRPr="000310C5" w:rsidRDefault="00B54F10" w:rsidP="00B54F10">
      <w:pPr>
        <w:pStyle w:val="Akapitzlist"/>
        <w:numPr>
          <w:ilvl w:val="0"/>
          <w:numId w:val="8"/>
        </w:numPr>
        <w:spacing w:after="0"/>
        <w:rPr>
          <w:rFonts w:cs="Times New Roman"/>
          <w:color w:val="000000"/>
          <w:sz w:val="24"/>
          <w:szCs w:val="24"/>
        </w:rPr>
      </w:pPr>
      <w:r w:rsidRPr="000310C5">
        <w:rPr>
          <w:rFonts w:cs="Times New Roman"/>
          <w:color w:val="000000"/>
          <w:sz w:val="24"/>
          <w:szCs w:val="24"/>
        </w:rPr>
        <w:t>Ustawa z dnia 14 grudnia 2016 r. Prawo oświatowe</w:t>
      </w:r>
      <w:r w:rsidR="008A0890" w:rsidRPr="000310C5">
        <w:rPr>
          <w:rFonts w:cs="Times New Roman"/>
          <w:color w:val="000000"/>
          <w:sz w:val="24"/>
          <w:szCs w:val="24"/>
        </w:rPr>
        <w:t>.</w:t>
      </w:r>
    </w:p>
    <w:p w14:paraId="28930410" w14:textId="507EE915" w:rsidR="00DF1054" w:rsidRPr="000310C5" w:rsidRDefault="00DF1054" w:rsidP="00B54F10">
      <w:pPr>
        <w:pStyle w:val="Akapitzlist"/>
        <w:numPr>
          <w:ilvl w:val="0"/>
          <w:numId w:val="8"/>
        </w:numPr>
        <w:spacing w:after="0"/>
        <w:rPr>
          <w:rFonts w:cs="Times New Roman"/>
          <w:color w:val="000000"/>
          <w:sz w:val="24"/>
          <w:szCs w:val="24"/>
        </w:rPr>
      </w:pPr>
      <w:r w:rsidRPr="000310C5">
        <w:rPr>
          <w:rFonts w:cs="Times New Roman"/>
          <w:color w:val="000000"/>
          <w:sz w:val="24"/>
          <w:szCs w:val="24"/>
        </w:rPr>
        <w:t>Ustawa z dnia 12 kwietnia 2019 r. o opiece zdrowotnej nad uczniami</w:t>
      </w:r>
      <w:r w:rsidR="002716DD" w:rsidRPr="000310C5">
        <w:rPr>
          <w:rFonts w:cs="Times New Roman"/>
          <w:color w:val="000000"/>
          <w:sz w:val="24"/>
          <w:szCs w:val="24"/>
        </w:rPr>
        <w:t>.</w:t>
      </w:r>
    </w:p>
    <w:p w14:paraId="59C0E50E" w14:textId="549417ED" w:rsidR="002716DD" w:rsidRPr="000310C5" w:rsidRDefault="000310C5" w:rsidP="002716DD">
      <w:pPr>
        <w:pStyle w:val="Akapitzlist"/>
        <w:numPr>
          <w:ilvl w:val="0"/>
          <w:numId w:val="8"/>
        </w:numPr>
        <w:spacing w:after="0"/>
        <w:rPr>
          <w:rFonts w:cs="Times New Roman"/>
          <w:color w:val="000000"/>
          <w:sz w:val="24"/>
          <w:szCs w:val="24"/>
        </w:rPr>
      </w:pPr>
      <w:r w:rsidRPr="000310C5">
        <w:rPr>
          <w:rFonts w:cs="Times New Roman"/>
          <w:color w:val="000000"/>
          <w:sz w:val="24"/>
          <w:szCs w:val="24"/>
        </w:rPr>
        <w:t>Ustawa z dnia 26 października 1982 r. o wychowaniu w trzeźwości i przeciwdziałaniu alkoholizmowi.</w:t>
      </w:r>
    </w:p>
    <w:p w14:paraId="2503876D" w14:textId="77777777" w:rsidR="000310C5" w:rsidRPr="000310C5" w:rsidRDefault="000310C5" w:rsidP="00B54F10">
      <w:pPr>
        <w:pStyle w:val="Default"/>
        <w:numPr>
          <w:ilvl w:val="0"/>
          <w:numId w:val="8"/>
        </w:numPr>
        <w:ind w:left="714" w:hanging="357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>Ustawa z dnia 29 lipca 2005 r. o przeciwdziałaniu narkomanii</w:t>
      </w:r>
    </w:p>
    <w:p w14:paraId="27C3B891" w14:textId="77777777" w:rsidR="000310C5" w:rsidRPr="000310C5" w:rsidRDefault="000310C5" w:rsidP="00B54F10">
      <w:pPr>
        <w:pStyle w:val="Default"/>
        <w:numPr>
          <w:ilvl w:val="0"/>
          <w:numId w:val="8"/>
        </w:numPr>
        <w:ind w:left="714" w:hanging="357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>Ustawa z dnia 9 listopada 1995 r. o ochronie zdrowia przed następstwami używania tytoniu i wyrobów tytoniowych</w:t>
      </w:r>
    </w:p>
    <w:p w14:paraId="55100B7E" w14:textId="136F16A0" w:rsidR="00D377A5" w:rsidRPr="000310C5" w:rsidRDefault="00D377A5" w:rsidP="00B54F10">
      <w:pPr>
        <w:pStyle w:val="Default"/>
        <w:numPr>
          <w:ilvl w:val="0"/>
          <w:numId w:val="8"/>
        </w:numPr>
        <w:ind w:left="714" w:hanging="357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>Rozporządzenie Ministra Edukacji Narodowej z dnia 22 stycznia 2018 r. zmieniające rozporządzenie z dnia 18 sierpnia 2015 r. w sprawie zakresu i form prowadzenia w szkołach i placówkach systemu oświaty działalności wychowawczej, edukacyjnej, informacyjnej i profilaktycznej w celu przeciwdziałania narkomanii</w:t>
      </w:r>
      <w:r w:rsidR="008A0890" w:rsidRPr="000310C5">
        <w:rPr>
          <w:rFonts w:asciiTheme="minorHAnsi" w:hAnsiTheme="minorHAnsi"/>
        </w:rPr>
        <w:t>.</w:t>
      </w:r>
    </w:p>
    <w:p w14:paraId="0558B4CA" w14:textId="2D67E3E1" w:rsidR="00DF1054" w:rsidRPr="000310C5" w:rsidRDefault="00DF1054" w:rsidP="00B54F10">
      <w:pPr>
        <w:pStyle w:val="Default"/>
        <w:numPr>
          <w:ilvl w:val="0"/>
          <w:numId w:val="8"/>
        </w:numPr>
        <w:ind w:left="714" w:hanging="357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lastRenderedPageBreak/>
        <w:t>Rozporządzenie Ministra Edukacji i Nauki z dnia 30 marca 2023 r. w sprawie niektórych publicznych placówek systemu oświaty ( Dz.U z 2023 r., poz. 651)</w:t>
      </w:r>
    </w:p>
    <w:p w14:paraId="64A707E0" w14:textId="6B268576" w:rsidR="00D377A5" w:rsidRPr="000310C5" w:rsidRDefault="00D377A5" w:rsidP="00B54F10">
      <w:pPr>
        <w:pStyle w:val="Akapitzlist"/>
        <w:numPr>
          <w:ilvl w:val="0"/>
          <w:numId w:val="8"/>
        </w:numPr>
        <w:spacing w:after="0"/>
        <w:ind w:left="714" w:hanging="357"/>
        <w:jc w:val="both"/>
        <w:rPr>
          <w:sz w:val="24"/>
          <w:szCs w:val="24"/>
        </w:rPr>
      </w:pPr>
      <w:r w:rsidRPr="000310C5">
        <w:rPr>
          <w:sz w:val="24"/>
          <w:szCs w:val="24"/>
        </w:rPr>
        <w:t>Rozporządzenie Ministra Edukacji Narodowej z dnia 16 sierpnia 2018 r. zmieniające rozporządzenie w sprawie zasad organizacji i udzielania pomocy psychologiczno-pedagogicznej w publicznych przedszkolach, szkołach i placówkach</w:t>
      </w:r>
      <w:r w:rsidR="008A0890" w:rsidRPr="000310C5">
        <w:rPr>
          <w:sz w:val="24"/>
          <w:szCs w:val="24"/>
        </w:rPr>
        <w:t>.</w:t>
      </w:r>
    </w:p>
    <w:p w14:paraId="1B3D9005" w14:textId="7B8652E1" w:rsidR="004C1179" w:rsidRPr="000310C5" w:rsidRDefault="004C1179" w:rsidP="004C1179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>Rozporządzenie Ministra Edukacji Narodowej z 9.08.2017 r. w sprawie warunków organizowania kształcenia i opieki dla dzieci i młodzieży niepełnosprawnych, niedostosowanych społecznie i zagrożonych niedostosowaniem. (tekst jednolity Dz.U z 2020 r., poz.1309)</w:t>
      </w:r>
    </w:p>
    <w:p w14:paraId="678AF6BD" w14:textId="77777777" w:rsidR="004C1179" w:rsidRPr="000310C5" w:rsidRDefault="004C1179" w:rsidP="004C1179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>Rozporządzenie Ministra Edukacji Narodowej z dnia 26 lipca 2018 r. zmieniające rozporządzenie w sprawie warunków organizowania kształcenia, wychowania i opieki dla dzieci i młodzieży niepełnosprawnych, niedostosowanych społecznie i zagrożonych niedostosowaniem społecznym</w:t>
      </w:r>
    </w:p>
    <w:p w14:paraId="189784F9" w14:textId="04FBB039" w:rsidR="00DF1054" w:rsidRPr="000310C5" w:rsidRDefault="00DF1054" w:rsidP="004C1179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>Rozporządzenie Ministra Edukacji Narodowej i Sportu z dnia 31 grudnia 2002 r. w sprawie bezpieczeństwa i higieny w publicznych i niepublicznych szkołach i placówkach (tekst jednolity  Dz. U. z 2020 r., poz. 1064).</w:t>
      </w:r>
    </w:p>
    <w:p w14:paraId="2527A041" w14:textId="59AF594D" w:rsidR="00DF1054" w:rsidRDefault="00DF1054" w:rsidP="004C1179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>Rozporządzenie Ministra Edukacji Narodowej z dnia 25. 05.2018 r. w sprawie warunków i sposobu organizowania przez publiczne przedszkola, szkoły i placówki krajoznawstwa i turystyki</w:t>
      </w:r>
      <w:r w:rsidR="002716DD" w:rsidRPr="000310C5">
        <w:rPr>
          <w:rFonts w:asciiTheme="minorHAnsi" w:hAnsiTheme="minorHAnsi"/>
        </w:rPr>
        <w:t>.</w:t>
      </w:r>
    </w:p>
    <w:p w14:paraId="43F5AC07" w14:textId="724036AB" w:rsidR="000C4263" w:rsidRPr="000C4263" w:rsidRDefault="000C4263" w:rsidP="004C1179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  <w:b/>
          <w:bCs/>
        </w:rPr>
      </w:pPr>
      <w:r w:rsidRPr="000C4263">
        <w:rPr>
          <w:rFonts w:asciiTheme="minorHAnsi" w:hAnsiTheme="minorHAnsi"/>
          <w:b/>
          <w:bCs/>
        </w:rPr>
        <w:t>Ustawa z dnia 9 czerwca 2022 r. o wspieraniu i resocjalizacji nieletnich</w:t>
      </w:r>
      <w:r>
        <w:rPr>
          <w:rFonts w:asciiTheme="minorHAnsi" w:hAnsiTheme="minorHAnsi"/>
          <w:b/>
          <w:bCs/>
        </w:rPr>
        <w:t>.</w:t>
      </w:r>
    </w:p>
    <w:p w14:paraId="5E5B1227" w14:textId="69A305FB" w:rsidR="00D377A5" w:rsidRPr="000C4263" w:rsidRDefault="002716DD" w:rsidP="000C4263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 xml:space="preserve">Rozporządzenie Ministra Edukacji Narodowej </w:t>
      </w:r>
      <w:r w:rsidR="000C4263" w:rsidRPr="000C4263">
        <w:rPr>
          <w:rFonts w:asciiTheme="minorHAnsi" w:hAnsiTheme="minorHAnsi"/>
          <w:b/>
          <w:bCs/>
        </w:rPr>
        <w:t>z dnia 11 marca 2026</w:t>
      </w:r>
      <w:r w:rsidR="000C4263">
        <w:rPr>
          <w:rFonts w:asciiTheme="minorHAnsi" w:hAnsiTheme="minorHAnsi"/>
        </w:rPr>
        <w:t xml:space="preserve"> </w:t>
      </w:r>
      <w:r w:rsidRPr="000310C5">
        <w:rPr>
          <w:rFonts w:asciiTheme="minorHAnsi" w:hAnsiTheme="minorHAnsi"/>
        </w:rPr>
        <w:t>w sprawie podstawy programowej wychowania przedszkolnego oraz podstawy programowej kształcenia ogólnego dla szkoły podstawowej, w tym dla uczniów z niepełnosprawnością intelektualną w stopniu umiarkowanym lub znacznym, kształcenia ogólnego dla branżowej szkoły I stopnia, kształcenia ogólnego dla szkoły specjalnej przysposabiającej do pracy oraz kształcenia ogólnego dla szkoły policealnej.</w:t>
      </w:r>
    </w:p>
    <w:p w14:paraId="4C756EDE" w14:textId="4E3535FE" w:rsidR="000310C5" w:rsidRPr="000C4263" w:rsidRDefault="000310C5" w:rsidP="003E7E4B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0C4263">
        <w:rPr>
          <w:rFonts w:asciiTheme="minorHAnsi" w:hAnsiTheme="minorHAnsi"/>
        </w:rPr>
        <w:t>Ustawa z dnia 28 lipca 2023 r. o zmianie ustawy – Kodeks rodzinny i opiekuńczy oraz niektórych innych ustaw (Dz. U. z 2023 r. poz. 1606), wprowadzającej art. 22b i 22c do Ustawy z dnia 13 maja 2016 r. o przeciwdziałaniu zagrożeniom przestępczością na tle seksualnym i ochronie małoletnich.</w:t>
      </w:r>
    </w:p>
    <w:p w14:paraId="46ED55F4" w14:textId="0F0D6C81" w:rsidR="00F61C88" w:rsidRDefault="00D377A5" w:rsidP="003E7E4B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 xml:space="preserve">Statut </w:t>
      </w:r>
      <w:r w:rsidR="00B44616" w:rsidRPr="000310C5">
        <w:rPr>
          <w:rFonts w:asciiTheme="minorHAnsi" w:hAnsiTheme="minorHAnsi"/>
        </w:rPr>
        <w:t>Ośrodka i szkoły</w:t>
      </w:r>
      <w:r w:rsidR="008A0890" w:rsidRPr="000310C5">
        <w:rPr>
          <w:rFonts w:asciiTheme="minorHAnsi" w:hAnsiTheme="minorHAnsi"/>
        </w:rPr>
        <w:t>.</w:t>
      </w:r>
    </w:p>
    <w:p w14:paraId="180186D9" w14:textId="7A02B760" w:rsidR="0098787E" w:rsidRPr="0098787E" w:rsidRDefault="0098787E" w:rsidP="003E7E4B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  <w:b/>
          <w:bCs/>
        </w:rPr>
      </w:pPr>
      <w:r w:rsidRPr="0098787E">
        <w:rPr>
          <w:rFonts w:asciiTheme="minorHAnsi" w:hAnsiTheme="minorHAnsi"/>
          <w:b/>
          <w:bCs/>
        </w:rPr>
        <w:t>Standardy Ochrony Małoletnich przyjęte w Ośrodku.</w:t>
      </w:r>
    </w:p>
    <w:p w14:paraId="76A1AF4F" w14:textId="480BA33B" w:rsidR="00D07A18" w:rsidRPr="000310C5" w:rsidRDefault="00F61C88" w:rsidP="003E7E4B">
      <w:pPr>
        <w:pStyle w:val="Default"/>
        <w:numPr>
          <w:ilvl w:val="0"/>
          <w:numId w:val="8"/>
        </w:numPr>
        <w:spacing w:after="21"/>
        <w:jc w:val="both"/>
        <w:rPr>
          <w:rFonts w:asciiTheme="minorHAnsi" w:hAnsiTheme="minorHAnsi"/>
        </w:rPr>
      </w:pPr>
      <w:r w:rsidRPr="000310C5">
        <w:rPr>
          <w:rFonts w:asciiTheme="minorHAnsi" w:hAnsiTheme="minorHAnsi"/>
        </w:rPr>
        <w:t xml:space="preserve">Podstawowe kierunki polityki oświatowej państwa w roku szkolnym </w:t>
      </w:r>
      <w:r w:rsidRPr="000C4263">
        <w:rPr>
          <w:rFonts w:asciiTheme="minorHAnsi" w:hAnsiTheme="minorHAnsi"/>
          <w:b/>
          <w:bCs/>
        </w:rPr>
        <w:t>202</w:t>
      </w:r>
      <w:r w:rsidR="000310C5" w:rsidRPr="000C4263">
        <w:rPr>
          <w:rFonts w:asciiTheme="minorHAnsi" w:hAnsiTheme="minorHAnsi"/>
          <w:b/>
          <w:bCs/>
        </w:rPr>
        <w:t>6</w:t>
      </w:r>
      <w:r w:rsidRPr="000C4263">
        <w:rPr>
          <w:rFonts w:asciiTheme="minorHAnsi" w:hAnsiTheme="minorHAnsi"/>
          <w:b/>
          <w:bCs/>
        </w:rPr>
        <w:t>/202</w:t>
      </w:r>
      <w:r w:rsidR="000310C5" w:rsidRPr="000C4263">
        <w:rPr>
          <w:rFonts w:asciiTheme="minorHAnsi" w:hAnsiTheme="minorHAnsi"/>
          <w:b/>
          <w:bCs/>
        </w:rPr>
        <w:t>7</w:t>
      </w:r>
      <w:r w:rsidRPr="000310C5">
        <w:rPr>
          <w:rFonts w:asciiTheme="minorHAnsi" w:hAnsiTheme="minorHAnsi"/>
        </w:rPr>
        <w:t>.</w:t>
      </w:r>
    </w:p>
    <w:p w14:paraId="33CF6C9A" w14:textId="77777777" w:rsidR="00D07A18" w:rsidRPr="008A0890" w:rsidRDefault="00D07A18" w:rsidP="003E7E4B">
      <w:pPr>
        <w:pStyle w:val="Default"/>
        <w:spacing w:after="21"/>
        <w:ind w:left="720"/>
        <w:jc w:val="both"/>
        <w:rPr>
          <w:rFonts w:asciiTheme="minorHAnsi" w:hAnsiTheme="minorHAnsi"/>
        </w:rPr>
      </w:pPr>
    </w:p>
    <w:p w14:paraId="19FCE942" w14:textId="77777777" w:rsidR="002716DD" w:rsidRDefault="002716DD" w:rsidP="005E259D">
      <w:pPr>
        <w:spacing w:after="120"/>
        <w:jc w:val="both"/>
        <w:rPr>
          <w:sz w:val="24"/>
          <w:szCs w:val="24"/>
        </w:rPr>
      </w:pPr>
    </w:p>
    <w:p w14:paraId="351C9991" w14:textId="77777777" w:rsidR="003D2548" w:rsidRDefault="003D2548" w:rsidP="005E259D">
      <w:pPr>
        <w:spacing w:after="120"/>
        <w:jc w:val="both"/>
        <w:rPr>
          <w:sz w:val="24"/>
          <w:szCs w:val="24"/>
        </w:rPr>
      </w:pPr>
    </w:p>
    <w:p w14:paraId="0EC6ED80" w14:textId="77777777" w:rsidR="003D2548" w:rsidRDefault="003D2548" w:rsidP="005E259D">
      <w:pPr>
        <w:spacing w:after="120"/>
        <w:jc w:val="both"/>
        <w:rPr>
          <w:sz w:val="24"/>
          <w:szCs w:val="24"/>
        </w:rPr>
      </w:pPr>
    </w:p>
    <w:p w14:paraId="7D4D23DB" w14:textId="77777777" w:rsidR="003D2548" w:rsidRDefault="003D2548" w:rsidP="005E259D">
      <w:pPr>
        <w:spacing w:after="120"/>
        <w:jc w:val="both"/>
        <w:rPr>
          <w:sz w:val="24"/>
          <w:szCs w:val="24"/>
        </w:rPr>
      </w:pPr>
    </w:p>
    <w:p w14:paraId="02270F90" w14:textId="77777777" w:rsidR="000C4263" w:rsidRDefault="000C4263" w:rsidP="005E259D">
      <w:pPr>
        <w:spacing w:after="120"/>
        <w:jc w:val="both"/>
        <w:rPr>
          <w:sz w:val="24"/>
          <w:szCs w:val="24"/>
        </w:rPr>
      </w:pPr>
    </w:p>
    <w:p w14:paraId="41C1CD45" w14:textId="77777777" w:rsidR="000C4263" w:rsidRDefault="000C4263" w:rsidP="005E259D">
      <w:pPr>
        <w:spacing w:after="120"/>
        <w:jc w:val="both"/>
        <w:rPr>
          <w:sz w:val="24"/>
          <w:szCs w:val="24"/>
        </w:rPr>
      </w:pPr>
    </w:p>
    <w:p w14:paraId="479F0E69" w14:textId="77777777" w:rsidR="002716DD" w:rsidRDefault="002716DD" w:rsidP="005E259D">
      <w:pPr>
        <w:spacing w:after="120"/>
        <w:jc w:val="both"/>
        <w:rPr>
          <w:sz w:val="24"/>
          <w:szCs w:val="24"/>
        </w:rPr>
      </w:pPr>
    </w:p>
    <w:p w14:paraId="37861003" w14:textId="675F8BB6" w:rsidR="005E259D" w:rsidRPr="00E82FA2" w:rsidRDefault="005E259D" w:rsidP="005E259D">
      <w:pPr>
        <w:spacing w:after="120"/>
        <w:jc w:val="both"/>
        <w:rPr>
          <w:b/>
          <w:bCs/>
          <w:sz w:val="24"/>
          <w:szCs w:val="24"/>
        </w:rPr>
      </w:pPr>
      <w:r w:rsidRPr="00E82FA2">
        <w:rPr>
          <w:b/>
          <w:bCs/>
          <w:sz w:val="24"/>
          <w:szCs w:val="24"/>
        </w:rPr>
        <w:t>GŁÓWNE CELE DZIAŁAŃ PROFILAKTYCZNO – WYCHOWAWCZYCH</w:t>
      </w:r>
      <w:r w:rsidR="00BB55A8" w:rsidRPr="00E82FA2">
        <w:rPr>
          <w:b/>
          <w:bCs/>
          <w:sz w:val="24"/>
          <w:szCs w:val="24"/>
        </w:rPr>
        <w:t xml:space="preserve"> Z UWZGLĘDNIENIEM PRIORYTETÓW POLITYKI OŚWIATOWEJ PAŃSTWA W ROKU SZKOLNYM 2026/2027</w:t>
      </w:r>
      <w:r w:rsidRPr="00E82FA2">
        <w:rPr>
          <w:b/>
          <w:bCs/>
          <w:sz w:val="24"/>
          <w:szCs w:val="24"/>
        </w:rPr>
        <w:t>:</w:t>
      </w:r>
    </w:p>
    <w:p w14:paraId="1E8FED6A" w14:textId="5F6A1B28" w:rsidR="00BB55A8" w:rsidRPr="00BB55A8" w:rsidRDefault="00BB55A8" w:rsidP="00BB55A8">
      <w:pPr>
        <w:spacing w:after="120"/>
        <w:jc w:val="both"/>
        <w:rPr>
          <w:b/>
          <w:bCs/>
          <w:sz w:val="24"/>
          <w:szCs w:val="24"/>
        </w:rPr>
      </w:pPr>
      <w:r w:rsidRPr="00BB55A8">
        <w:rPr>
          <w:b/>
          <w:bCs/>
          <w:sz w:val="24"/>
          <w:szCs w:val="24"/>
        </w:rPr>
        <w:t>1. Szkoła miejscem budowania odporności społecznej – kształtowanie postaw patriotycznych, obywatelskich i prospołecznych oraz odpowiedzialności za bezpieczeństwo własne i innych</w:t>
      </w:r>
    </w:p>
    <w:p w14:paraId="4875D6A8" w14:textId="29E5A514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Kształtowanie poczucia tożsamości narodowej, przynależności do społeczności szkolnej, lokalnej i regionalnej, świadomości swoich praw i obowiązków. </w:t>
      </w:r>
    </w:p>
    <w:p w14:paraId="29DE56C3" w14:textId="67174867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Kształtowanie postaw patriotycznych, obywatelskich i prospołecznych oraz odpowiedzialności za bezpieczeństwo własne i innych. </w:t>
      </w:r>
    </w:p>
    <w:p w14:paraId="6764724B" w14:textId="0D1EE44F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Wdrażanie do edukacji obywatelskiej, odpowiedzialności za region i ojczyznę. </w:t>
      </w:r>
    </w:p>
    <w:p w14:paraId="6F16030D" w14:textId="034D83B4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Edukowanie w zakresie bezpieczeństwa i </w:t>
      </w:r>
      <w:proofErr w:type="spellStart"/>
      <w:r w:rsidRPr="00BB55A8">
        <w:rPr>
          <w:sz w:val="24"/>
          <w:szCs w:val="24"/>
        </w:rPr>
        <w:t>proobronności</w:t>
      </w:r>
      <w:proofErr w:type="spellEnd"/>
      <w:r w:rsidRPr="00BB55A8">
        <w:rPr>
          <w:sz w:val="24"/>
          <w:szCs w:val="24"/>
        </w:rPr>
        <w:t xml:space="preserve">. </w:t>
      </w:r>
    </w:p>
    <w:p w14:paraId="5BDEA84B" w14:textId="790FA508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Zaznajamianie z zagrożeniami zdrowia i bezpieczeństwa oraz uczenie prawidłowej reakcji na nie. </w:t>
      </w:r>
    </w:p>
    <w:p w14:paraId="640B6A08" w14:textId="1D590037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Budowanie kultury bezpieczeństwa – fizycznego, psychicznego i cyfrowego. </w:t>
      </w:r>
    </w:p>
    <w:p w14:paraId="165ADA84" w14:textId="5F08F0F7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Kształtowanie nawyków kulturalnego zachowania, efektywnej współpracy i poprawnej komunikacji z rówieśnikami i dorosłymi. </w:t>
      </w:r>
    </w:p>
    <w:p w14:paraId="11B7A101" w14:textId="73542B1E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Wdrażanie do życia w społeczności Placówki i w grupie rówieśniczej. </w:t>
      </w:r>
    </w:p>
    <w:p w14:paraId="6F88B9C0" w14:textId="1C840A42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Wdrażanie do respektowania norm społecznych. </w:t>
      </w:r>
    </w:p>
    <w:p w14:paraId="361459C4" w14:textId="278B20B7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Zapobieganie </w:t>
      </w:r>
      <w:proofErr w:type="spellStart"/>
      <w:r w:rsidRPr="00BB55A8">
        <w:rPr>
          <w:sz w:val="24"/>
          <w:szCs w:val="24"/>
        </w:rPr>
        <w:t>zachowaniom</w:t>
      </w:r>
      <w:proofErr w:type="spellEnd"/>
      <w:r w:rsidRPr="00BB55A8">
        <w:rPr>
          <w:sz w:val="24"/>
          <w:szCs w:val="24"/>
        </w:rPr>
        <w:t xml:space="preserve"> nieakceptowanym społecznie. </w:t>
      </w:r>
    </w:p>
    <w:p w14:paraId="1F259DB5" w14:textId="33B2D1CE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Wychowanie zmierzające do osiągnięcia ludzkiej dojrzałości poprzez kształtowanie postaw ukierunkowanych na prawdę, dobro i piękno, uzdalniających do odpowiedzialnych decyzji. </w:t>
      </w:r>
    </w:p>
    <w:p w14:paraId="011FE813" w14:textId="32F8BDB4" w:rsidR="00BB55A8" w:rsidRPr="00BB55A8" w:rsidRDefault="00BB55A8" w:rsidP="00BB55A8">
      <w:pPr>
        <w:numPr>
          <w:ilvl w:val="0"/>
          <w:numId w:val="43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>Stymulowanie rozwoju intelektualnego, przygotowanie do odbioru dóbr kultury i sztuki, upowszechnianie czytelnictwa, szanowanie dorobku narodowego, poznawania polskiej kultury, kontynuacja działania na rzecz szerszego udostępniania i sięgania do dziedzictwa cywilizacyjnego Europy</w:t>
      </w:r>
      <w:r>
        <w:rPr>
          <w:sz w:val="24"/>
          <w:szCs w:val="24"/>
        </w:rPr>
        <w:t>.</w:t>
      </w:r>
    </w:p>
    <w:p w14:paraId="11952C42" w14:textId="577FC3E5" w:rsidR="00BB55A8" w:rsidRPr="00BB55A8" w:rsidRDefault="00BB55A8" w:rsidP="00BB55A8">
      <w:pPr>
        <w:spacing w:after="120"/>
        <w:jc w:val="both"/>
        <w:rPr>
          <w:sz w:val="24"/>
          <w:szCs w:val="24"/>
        </w:rPr>
      </w:pPr>
    </w:p>
    <w:p w14:paraId="08F10170" w14:textId="166354C7" w:rsidR="00BB55A8" w:rsidRPr="00BB55A8" w:rsidRDefault="00BB55A8" w:rsidP="00BB55A8">
      <w:pPr>
        <w:spacing w:after="120"/>
        <w:jc w:val="both"/>
        <w:rPr>
          <w:b/>
          <w:bCs/>
          <w:sz w:val="24"/>
          <w:szCs w:val="24"/>
        </w:rPr>
      </w:pPr>
      <w:r w:rsidRPr="00BB55A8">
        <w:rPr>
          <w:b/>
          <w:bCs/>
          <w:sz w:val="24"/>
          <w:szCs w:val="24"/>
        </w:rPr>
        <w:lastRenderedPageBreak/>
        <w:t xml:space="preserve">2. Edukacja zdrowotna w szkole – promowanie zdrowego stylu życia, aktywności ruchowej oraz przygotowanie uczniów do odpowiedzialnych </w:t>
      </w:r>
      <w:proofErr w:type="spellStart"/>
      <w:r w:rsidRPr="00BB55A8">
        <w:rPr>
          <w:b/>
          <w:bCs/>
          <w:sz w:val="24"/>
          <w:szCs w:val="24"/>
        </w:rPr>
        <w:t>zachowań</w:t>
      </w:r>
      <w:proofErr w:type="spellEnd"/>
      <w:r w:rsidRPr="00BB55A8">
        <w:rPr>
          <w:b/>
          <w:bCs/>
          <w:sz w:val="24"/>
          <w:szCs w:val="24"/>
        </w:rPr>
        <w:t xml:space="preserve"> prozdrowotnych i udzielania pierwszej pomocy</w:t>
      </w:r>
      <w:r>
        <w:rPr>
          <w:b/>
          <w:bCs/>
          <w:sz w:val="24"/>
          <w:szCs w:val="24"/>
        </w:rPr>
        <w:t xml:space="preserve">. </w:t>
      </w:r>
    </w:p>
    <w:p w14:paraId="08DCDE47" w14:textId="5B11939A" w:rsidR="00BB55A8" w:rsidRPr="00BB55A8" w:rsidRDefault="00BB55A8" w:rsidP="00BB55A8">
      <w:pPr>
        <w:numPr>
          <w:ilvl w:val="0"/>
          <w:numId w:val="44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Promowanie zdrowego stylu życia, aktywności ruchowej oraz przygotowanie uczniów do odpowiedzialnych </w:t>
      </w:r>
      <w:proofErr w:type="spellStart"/>
      <w:r w:rsidRPr="00BB55A8">
        <w:rPr>
          <w:sz w:val="24"/>
          <w:szCs w:val="24"/>
        </w:rPr>
        <w:t>zachowań</w:t>
      </w:r>
      <w:proofErr w:type="spellEnd"/>
      <w:r w:rsidRPr="00BB55A8">
        <w:rPr>
          <w:sz w:val="24"/>
          <w:szCs w:val="24"/>
        </w:rPr>
        <w:t xml:space="preserve"> prozdrowotnych i udzielania pierwszej pomocy. </w:t>
      </w:r>
    </w:p>
    <w:p w14:paraId="0ED7E83F" w14:textId="1EFEA133" w:rsidR="00BB55A8" w:rsidRPr="00BB55A8" w:rsidRDefault="00BB55A8" w:rsidP="00BB55A8">
      <w:pPr>
        <w:numPr>
          <w:ilvl w:val="0"/>
          <w:numId w:val="44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Kształtowanie </w:t>
      </w:r>
      <w:proofErr w:type="spellStart"/>
      <w:r w:rsidRPr="00BB55A8">
        <w:rPr>
          <w:sz w:val="24"/>
          <w:szCs w:val="24"/>
        </w:rPr>
        <w:t>zachowań</w:t>
      </w:r>
      <w:proofErr w:type="spellEnd"/>
      <w:r w:rsidRPr="00BB55A8">
        <w:rPr>
          <w:sz w:val="24"/>
          <w:szCs w:val="24"/>
        </w:rPr>
        <w:t xml:space="preserve"> służących zdrowiu, rozwijanie sprawności fizycznej i nawyku aktywności ruchowej. </w:t>
      </w:r>
    </w:p>
    <w:p w14:paraId="5F7392AA" w14:textId="1E5DCE4A" w:rsidR="00BB55A8" w:rsidRPr="00BB55A8" w:rsidRDefault="00BB55A8" w:rsidP="00BB55A8">
      <w:pPr>
        <w:numPr>
          <w:ilvl w:val="0"/>
          <w:numId w:val="44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Wspieranie uczniów w rozwijaniu aktywności fizycznej. </w:t>
      </w:r>
    </w:p>
    <w:p w14:paraId="5E64A029" w14:textId="7ED2D046" w:rsidR="00BB55A8" w:rsidRPr="00BB55A8" w:rsidRDefault="00BB55A8" w:rsidP="00BB55A8">
      <w:pPr>
        <w:numPr>
          <w:ilvl w:val="0"/>
          <w:numId w:val="44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Kształtowanie świadomości zdrowotnej i promowanie aktywnego trybu życia. </w:t>
      </w:r>
    </w:p>
    <w:p w14:paraId="0DD8B673" w14:textId="5C802AC4" w:rsidR="00BB55A8" w:rsidRPr="00BB55A8" w:rsidRDefault="00BB55A8" w:rsidP="00BB55A8">
      <w:pPr>
        <w:numPr>
          <w:ilvl w:val="0"/>
          <w:numId w:val="44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Kształtowanie właściwych nawyków higienicznych i zdrowotnych, umiejętności dokonywania wyboru </w:t>
      </w:r>
      <w:proofErr w:type="spellStart"/>
      <w:r w:rsidRPr="00BB55A8">
        <w:rPr>
          <w:sz w:val="24"/>
          <w:szCs w:val="24"/>
        </w:rPr>
        <w:t>zachowań</w:t>
      </w:r>
      <w:proofErr w:type="spellEnd"/>
      <w:r w:rsidRPr="00BB55A8">
        <w:rPr>
          <w:sz w:val="24"/>
          <w:szCs w:val="24"/>
        </w:rPr>
        <w:t xml:space="preserve"> chroniących zdrowie własne i innych ludzi oraz propagowanie ekologicznego stylu życia. </w:t>
      </w:r>
    </w:p>
    <w:p w14:paraId="0EF7FCA6" w14:textId="33F9C73B" w:rsidR="00BB55A8" w:rsidRPr="00BB55A8" w:rsidRDefault="00BB55A8" w:rsidP="00BB55A8">
      <w:pPr>
        <w:numPr>
          <w:ilvl w:val="0"/>
          <w:numId w:val="44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Profilaktyka uzależnień. </w:t>
      </w:r>
    </w:p>
    <w:p w14:paraId="02F17BC4" w14:textId="5E7CAC84" w:rsidR="00BB55A8" w:rsidRPr="00BB55A8" w:rsidRDefault="00BB55A8" w:rsidP="00BB55A8">
      <w:pPr>
        <w:numPr>
          <w:ilvl w:val="0"/>
          <w:numId w:val="44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Realizacja edukacji ekologicznej Placówki. </w:t>
      </w:r>
    </w:p>
    <w:p w14:paraId="1BDFD31B" w14:textId="44556CCC" w:rsidR="00BB55A8" w:rsidRPr="00BB55A8" w:rsidRDefault="00BB55A8" w:rsidP="00BB55A8">
      <w:pPr>
        <w:spacing w:after="120"/>
        <w:jc w:val="both"/>
        <w:rPr>
          <w:b/>
          <w:bCs/>
          <w:sz w:val="24"/>
          <w:szCs w:val="24"/>
        </w:rPr>
      </w:pPr>
      <w:r w:rsidRPr="00BB55A8">
        <w:rPr>
          <w:b/>
          <w:bCs/>
          <w:sz w:val="24"/>
          <w:szCs w:val="24"/>
        </w:rPr>
        <w:t>3. Promowanie higieny cyfrowej i aktywności off-</w:t>
      </w:r>
      <w:proofErr w:type="spellStart"/>
      <w:r w:rsidRPr="00BB55A8">
        <w:rPr>
          <w:b/>
          <w:bCs/>
          <w:sz w:val="24"/>
          <w:szCs w:val="24"/>
        </w:rPr>
        <w:t>line</w:t>
      </w:r>
      <w:proofErr w:type="spellEnd"/>
      <w:r w:rsidRPr="00BB55A8">
        <w:rPr>
          <w:b/>
          <w:bCs/>
          <w:sz w:val="24"/>
          <w:szCs w:val="24"/>
        </w:rPr>
        <w:t>. Rozwijanie umiejętności bezpiecznego poruszania się w sieci i krytycznego myślenia, w tym odpowiedzialnego korzystania ze sztucznej inteligencji, a także korzystania z funkcjonalności i zasobów Zintegrowanej Platformy Edukacyjnej</w:t>
      </w:r>
      <w:r>
        <w:rPr>
          <w:b/>
          <w:bCs/>
          <w:sz w:val="24"/>
          <w:szCs w:val="24"/>
        </w:rPr>
        <w:t>.</w:t>
      </w:r>
    </w:p>
    <w:p w14:paraId="26A0BF90" w14:textId="77777777" w:rsidR="00BB55A8" w:rsidRDefault="00BB55A8" w:rsidP="00BB55A8">
      <w:pPr>
        <w:numPr>
          <w:ilvl w:val="0"/>
          <w:numId w:val="45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>Kształtowanie nawyków higieny cyfrowej i wspieranie aktywnego spędzania czasu wolnego poza siecią.</w:t>
      </w:r>
    </w:p>
    <w:p w14:paraId="219FC3EB" w14:textId="2911B02F" w:rsidR="00BB55A8" w:rsidRDefault="00BB55A8" w:rsidP="00BB55A8">
      <w:pPr>
        <w:numPr>
          <w:ilvl w:val="0"/>
          <w:numId w:val="45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>Rozwijanie umiejętności bezpiecznego poruszania się w sieci, w tym odpowiedzialnego korzystania ze sztucznej inteligencji</w:t>
      </w:r>
      <w:r>
        <w:rPr>
          <w:sz w:val="24"/>
          <w:szCs w:val="24"/>
        </w:rPr>
        <w:t>.</w:t>
      </w:r>
    </w:p>
    <w:p w14:paraId="2A403625" w14:textId="7C7A4D28" w:rsidR="00BB55A8" w:rsidRPr="00BB55A8" w:rsidRDefault="00BB55A8" w:rsidP="00BB55A8">
      <w:pPr>
        <w:numPr>
          <w:ilvl w:val="0"/>
          <w:numId w:val="45"/>
        </w:num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Kształtowanie umiejętności </w:t>
      </w:r>
      <w:r w:rsidRPr="00BB55A8">
        <w:rPr>
          <w:sz w:val="24"/>
          <w:szCs w:val="24"/>
        </w:rPr>
        <w:t xml:space="preserve">korzystania z funkcjonalności i zasobów Zintegrowanej Platformy Edukacyjnej. </w:t>
      </w:r>
    </w:p>
    <w:p w14:paraId="0616007C" w14:textId="628E525E" w:rsidR="00BB55A8" w:rsidRPr="00BB55A8" w:rsidRDefault="00BB55A8" w:rsidP="00BB55A8">
      <w:pPr>
        <w:numPr>
          <w:ilvl w:val="0"/>
          <w:numId w:val="45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Rozwijanie umiejętności krytycznego korzystania z informacji i technologii. </w:t>
      </w:r>
    </w:p>
    <w:p w14:paraId="151D4514" w14:textId="5C4F7A39" w:rsidR="00BB55A8" w:rsidRPr="00BB55A8" w:rsidRDefault="00BB55A8" w:rsidP="00BB55A8">
      <w:pPr>
        <w:numPr>
          <w:ilvl w:val="0"/>
          <w:numId w:val="45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Wykorzystanie sprzętu zakupionego w ramach programu „Laboratoria przyszłości” do rozwijania umiejętności wychowanków. </w:t>
      </w:r>
    </w:p>
    <w:p w14:paraId="71B0651D" w14:textId="77777777" w:rsidR="00BB55A8" w:rsidRPr="00BB55A8" w:rsidRDefault="00BB55A8" w:rsidP="00BB55A8">
      <w:pPr>
        <w:spacing w:after="120"/>
        <w:jc w:val="both"/>
        <w:rPr>
          <w:sz w:val="24"/>
          <w:szCs w:val="24"/>
        </w:rPr>
      </w:pPr>
    </w:p>
    <w:p w14:paraId="1723ECE5" w14:textId="77777777" w:rsidR="00BB55A8" w:rsidRPr="00BB55A8" w:rsidRDefault="00BB55A8" w:rsidP="00BB55A8">
      <w:p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br/>
      </w:r>
    </w:p>
    <w:p w14:paraId="3B0C4A02" w14:textId="3980BD0D" w:rsidR="00BB55A8" w:rsidRPr="00BB55A8" w:rsidRDefault="00BB55A8" w:rsidP="00BB55A8">
      <w:pPr>
        <w:spacing w:after="120"/>
        <w:jc w:val="both"/>
        <w:rPr>
          <w:b/>
          <w:bCs/>
          <w:sz w:val="24"/>
          <w:szCs w:val="24"/>
        </w:rPr>
      </w:pPr>
      <w:r w:rsidRPr="00BB55A8">
        <w:rPr>
          <w:b/>
          <w:bCs/>
          <w:sz w:val="24"/>
          <w:szCs w:val="24"/>
        </w:rPr>
        <w:lastRenderedPageBreak/>
        <w:t>4. Rozpoznawanie potrzeb dzieci i młodzieży z wykorzystaniem oceny funkcjonowania w środowisku przedszkolnym i szkolnym. Wspieranie przedszkoli i szkół w zakresie współpracy z rodzicami w procesie edukacji, pomocy psychologiczno-pedagogicznej i wychowania w celu zapewnienia spójności i skuteczności wsparcia udzielanego każdemu dziecku</w:t>
      </w:r>
    </w:p>
    <w:p w14:paraId="07CCD4BD" w14:textId="303F2E7C" w:rsidR="00BB55A8" w:rsidRPr="00BB55A8" w:rsidRDefault="00BB55A8" w:rsidP="00BB55A8">
      <w:pPr>
        <w:numPr>
          <w:ilvl w:val="0"/>
          <w:numId w:val="46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Umożliwienie konsultacji wychowankom i rodzicom przez nauczycieli, wychowawców i specjalistów placówki. </w:t>
      </w:r>
    </w:p>
    <w:p w14:paraId="15FCBDD4" w14:textId="2EA3F489" w:rsidR="00BB55A8" w:rsidRPr="00BB55A8" w:rsidRDefault="00BB55A8" w:rsidP="00BB55A8">
      <w:pPr>
        <w:numPr>
          <w:ilvl w:val="0"/>
          <w:numId w:val="46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Wspomaganie wychowawczej roli rodzica poprzez pomoc w kształtowaniu u wychowanków stałych sprawności w czynieniu dobra, rzetelną diagnozę potrzeb rozwojowych młodzieży, realizację adekwatnego programu wychowawczo-profilaktycznego. </w:t>
      </w:r>
    </w:p>
    <w:p w14:paraId="71899685" w14:textId="5D1D91A2" w:rsidR="00BB55A8" w:rsidRPr="00BB55A8" w:rsidRDefault="00BB55A8" w:rsidP="00BB55A8">
      <w:pPr>
        <w:numPr>
          <w:ilvl w:val="0"/>
          <w:numId w:val="46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Podnoszenie jakości edukacji włączającej i umiejętności pracy z zespołem zróżnicowanym. </w:t>
      </w:r>
    </w:p>
    <w:p w14:paraId="7C6699AD" w14:textId="7FDFF9B8" w:rsidR="00BB55A8" w:rsidRPr="00BB55A8" w:rsidRDefault="00BB55A8" w:rsidP="00BB55A8">
      <w:pPr>
        <w:numPr>
          <w:ilvl w:val="0"/>
          <w:numId w:val="46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Podnoszenie jakości wsparcia dla wychowanków i ich rodzin poprzez współpracę wewnątrz i międzyszkolną. </w:t>
      </w:r>
    </w:p>
    <w:p w14:paraId="251D91E1" w14:textId="3558C369" w:rsidR="00BB55A8" w:rsidRPr="00BB55A8" w:rsidRDefault="00BB55A8" w:rsidP="00BB55A8">
      <w:pPr>
        <w:numPr>
          <w:ilvl w:val="0"/>
          <w:numId w:val="46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>Wspomaganie, w miarę posiadanych zasobów, wszechstronnego i harmonijnego rozwoju ucznia, z uwzględnieniem jego indywidualnej sytuacji</w:t>
      </w:r>
      <w:r>
        <w:rPr>
          <w:sz w:val="24"/>
          <w:szCs w:val="24"/>
        </w:rPr>
        <w:t>.</w:t>
      </w:r>
      <w:r w:rsidRPr="00BB55A8">
        <w:rPr>
          <w:sz w:val="24"/>
          <w:szCs w:val="24"/>
        </w:rPr>
        <w:br/>
      </w:r>
    </w:p>
    <w:p w14:paraId="574D29F6" w14:textId="17BD0F5B" w:rsidR="00BB55A8" w:rsidRPr="00BB55A8" w:rsidRDefault="00BB55A8" w:rsidP="00BB55A8">
      <w:pPr>
        <w:spacing w:after="120"/>
        <w:jc w:val="both"/>
        <w:rPr>
          <w:b/>
          <w:bCs/>
          <w:sz w:val="24"/>
          <w:szCs w:val="24"/>
        </w:rPr>
      </w:pPr>
      <w:r w:rsidRPr="00BB55A8">
        <w:rPr>
          <w:b/>
          <w:bCs/>
          <w:sz w:val="24"/>
          <w:szCs w:val="24"/>
        </w:rPr>
        <w:t>5. Profilaktyka uzależnień behawioralnych i przeciwdziałanie przemocy rówieśniczej. Wspieranie zdrowia psychicznego dzieci i młodzieży oraz udzielanie pomocy w kryzysach psychicznych</w:t>
      </w:r>
    </w:p>
    <w:p w14:paraId="78170430" w14:textId="43715029" w:rsidR="00BB55A8" w:rsidRPr="00BB55A8" w:rsidRDefault="00BB55A8" w:rsidP="00BB55A8">
      <w:pPr>
        <w:numPr>
          <w:ilvl w:val="0"/>
          <w:numId w:val="47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Profilaktyka uzależnień behawioralnych i przeciwdziałanie przemocy rówieśniczej. </w:t>
      </w:r>
    </w:p>
    <w:p w14:paraId="3531B177" w14:textId="20CA5372" w:rsidR="00BB55A8" w:rsidRPr="00BB55A8" w:rsidRDefault="00BB55A8" w:rsidP="00BB55A8">
      <w:pPr>
        <w:numPr>
          <w:ilvl w:val="0"/>
          <w:numId w:val="47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Wspieranie zdrowia psychicznego dzieci i młodzieży oraz udzielanie pomocy w kryzysach psychicznych. </w:t>
      </w:r>
    </w:p>
    <w:p w14:paraId="05F42F4F" w14:textId="17C9B07D" w:rsidR="00BB55A8" w:rsidRPr="00BB55A8" w:rsidRDefault="00BB55A8" w:rsidP="00BB55A8">
      <w:pPr>
        <w:numPr>
          <w:ilvl w:val="0"/>
          <w:numId w:val="47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Wspieranie dobrostanu wychowanków i ich zdrowia psychicznego. </w:t>
      </w:r>
    </w:p>
    <w:p w14:paraId="1D416960" w14:textId="18F349D4" w:rsidR="00BB55A8" w:rsidRPr="00BB55A8" w:rsidRDefault="00BB55A8" w:rsidP="00BB55A8">
      <w:pPr>
        <w:numPr>
          <w:ilvl w:val="0"/>
          <w:numId w:val="47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Rozwijanie u uczniów i wychowanków empatii i wrażliwości na potrzeby innych. </w:t>
      </w:r>
    </w:p>
    <w:p w14:paraId="13075E04" w14:textId="2385175A" w:rsidR="00BB55A8" w:rsidRPr="00BB55A8" w:rsidRDefault="00BB55A8" w:rsidP="00BB55A8">
      <w:pPr>
        <w:numPr>
          <w:ilvl w:val="0"/>
          <w:numId w:val="47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Rozwój kompetencji emocjonalno-społecznych. </w:t>
      </w:r>
    </w:p>
    <w:p w14:paraId="1CAE8729" w14:textId="3F26BDB1" w:rsidR="00BB55A8" w:rsidRPr="00BB55A8" w:rsidRDefault="00BB55A8" w:rsidP="00BB55A8">
      <w:pPr>
        <w:numPr>
          <w:ilvl w:val="0"/>
          <w:numId w:val="47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Zapewnienie mu bezpieczeństwa fizycznego, psychicznego i emocjonalnego. </w:t>
      </w:r>
    </w:p>
    <w:p w14:paraId="67129B64" w14:textId="654EC2CC" w:rsidR="00BB55A8" w:rsidRPr="00BB55A8" w:rsidRDefault="00BB55A8" w:rsidP="00BB55A8">
      <w:pPr>
        <w:spacing w:after="120"/>
        <w:jc w:val="both"/>
        <w:rPr>
          <w:sz w:val="24"/>
          <w:szCs w:val="24"/>
        </w:rPr>
      </w:pPr>
      <w:r w:rsidRPr="00BB55A8">
        <w:rPr>
          <w:b/>
          <w:bCs/>
          <w:sz w:val="24"/>
          <w:szCs w:val="24"/>
        </w:rPr>
        <w:t>6. Wspieranie podejmowania świadomych decyzji edukacyjno-zawodowych, ze szczególnym uwzględnieniem doradztwa zawodowego i promocji kształcenia zawodowego. Upowszechnienie nowej oferty kształcenia zawodowego wypracowanej z branżami</w:t>
      </w:r>
    </w:p>
    <w:p w14:paraId="69D87C6C" w14:textId="506989E7" w:rsidR="00BB55A8" w:rsidRPr="00BB55A8" w:rsidRDefault="00BB55A8" w:rsidP="00BB55A8">
      <w:pPr>
        <w:numPr>
          <w:ilvl w:val="0"/>
          <w:numId w:val="48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Wspieranie podejmowania świadomych decyzji edukacyjno-zawodowych, ze szczególnym uwzględnieniem doradztwa zawodowego i promocji kształcenia zawodowego. </w:t>
      </w:r>
    </w:p>
    <w:p w14:paraId="312A2B67" w14:textId="77777777" w:rsidR="00BB55A8" w:rsidRPr="00BB55A8" w:rsidRDefault="00BB55A8" w:rsidP="00BB55A8">
      <w:pPr>
        <w:numPr>
          <w:ilvl w:val="0"/>
          <w:numId w:val="48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Wspieranie rozwoju umiejętności zawodowych oraz umiejętności uczenia się przez całe życie poprzez wzmocnienie współpracy z instytucjami regionalnymi. </w:t>
      </w:r>
    </w:p>
    <w:p w14:paraId="39CFE509" w14:textId="77777777" w:rsidR="00BB55A8" w:rsidRPr="00BB55A8" w:rsidRDefault="00BB55A8" w:rsidP="00BB55A8">
      <w:pPr>
        <w:spacing w:after="120"/>
        <w:jc w:val="both"/>
        <w:rPr>
          <w:sz w:val="24"/>
          <w:szCs w:val="24"/>
        </w:rPr>
      </w:pPr>
    </w:p>
    <w:p w14:paraId="45F4D965" w14:textId="0B0C8DC2" w:rsidR="00BB55A8" w:rsidRPr="00BB55A8" w:rsidRDefault="00BB55A8" w:rsidP="00BB55A8">
      <w:pPr>
        <w:numPr>
          <w:ilvl w:val="0"/>
          <w:numId w:val="48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Wspieranie wyboru dalszej ścieżki kształcenia i planowania kariery. </w:t>
      </w:r>
    </w:p>
    <w:p w14:paraId="35C50D75" w14:textId="5328CCCC" w:rsidR="00BB55A8" w:rsidRPr="00BB55A8" w:rsidRDefault="00BB55A8" w:rsidP="00BB55A8">
      <w:pPr>
        <w:numPr>
          <w:ilvl w:val="0"/>
          <w:numId w:val="48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Wspieranie ucznia w procesie nabywania wiedzy, sprawności, postaw i nawyków, które zapewniają mu przygotowanie do racjonalnego i godnego życia oraz kontynuacji nauki na dalszym etapie. </w:t>
      </w:r>
    </w:p>
    <w:p w14:paraId="5A3CB074" w14:textId="5F458E2A" w:rsidR="00BB55A8" w:rsidRPr="00BB55A8" w:rsidRDefault="00BB55A8" w:rsidP="00BB55A8">
      <w:pPr>
        <w:spacing w:after="120"/>
        <w:jc w:val="both"/>
        <w:rPr>
          <w:sz w:val="24"/>
          <w:szCs w:val="24"/>
        </w:rPr>
      </w:pPr>
    </w:p>
    <w:p w14:paraId="291E14C5" w14:textId="6276E9D1" w:rsidR="00BB55A8" w:rsidRPr="00BB55A8" w:rsidRDefault="00BB55A8" w:rsidP="00BB55A8">
      <w:pPr>
        <w:spacing w:after="120"/>
        <w:jc w:val="both"/>
        <w:rPr>
          <w:b/>
          <w:bCs/>
          <w:sz w:val="24"/>
          <w:szCs w:val="24"/>
        </w:rPr>
      </w:pPr>
      <w:r w:rsidRPr="00BB55A8">
        <w:rPr>
          <w:b/>
          <w:bCs/>
          <w:sz w:val="24"/>
          <w:szCs w:val="24"/>
        </w:rPr>
        <w:t>7. Wspieranie ciekawości i aktywności poznawczej uczniów poprzez promowanie kształcenia interdyscyplinarnego i pracy projektowej oraz wykorzystywanie oceniania kształtującego i informacji zwrotnej w pracy z uczniem</w:t>
      </w:r>
      <w:r>
        <w:rPr>
          <w:b/>
          <w:bCs/>
          <w:sz w:val="24"/>
          <w:szCs w:val="24"/>
        </w:rPr>
        <w:t>.</w:t>
      </w:r>
    </w:p>
    <w:p w14:paraId="2BA96DB7" w14:textId="6C06766D" w:rsidR="00BB55A8" w:rsidRPr="00BB55A8" w:rsidRDefault="00BB55A8" w:rsidP="00BB55A8">
      <w:pPr>
        <w:numPr>
          <w:ilvl w:val="0"/>
          <w:numId w:val="49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Wspieranie ciekawości i aktywności poznawczej uczniów poprzez promowanie kształcenia interdyscyplinarnego i pracy projektowej oraz wykorzystywanie oceniania kształtującego i informacji zwrotnej w pracy z uczniem. </w:t>
      </w:r>
    </w:p>
    <w:p w14:paraId="21AFCBB6" w14:textId="1A114BB8" w:rsidR="00BB55A8" w:rsidRPr="00BB55A8" w:rsidRDefault="00BB55A8" w:rsidP="00BB55A8">
      <w:pPr>
        <w:numPr>
          <w:ilvl w:val="0"/>
          <w:numId w:val="49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Kształtowanie myślenia analitycznego poprzez interdyscyplinarne podejście do nauczania przedmiotów przyrodniczych i ścisłych oraz poprzez pogłębianie umiejętności matematycznych w kształceniu ogólnym. </w:t>
      </w:r>
    </w:p>
    <w:p w14:paraId="7026C15B" w14:textId="25EE96FF" w:rsidR="00BB55A8" w:rsidRPr="00BB55A8" w:rsidRDefault="00BB55A8" w:rsidP="00BB55A8">
      <w:pPr>
        <w:numPr>
          <w:ilvl w:val="0"/>
          <w:numId w:val="49"/>
        </w:numPr>
        <w:spacing w:after="120"/>
        <w:jc w:val="both"/>
        <w:rPr>
          <w:sz w:val="24"/>
          <w:szCs w:val="24"/>
        </w:rPr>
      </w:pPr>
      <w:r w:rsidRPr="00BB55A8">
        <w:rPr>
          <w:sz w:val="24"/>
          <w:szCs w:val="24"/>
        </w:rPr>
        <w:t xml:space="preserve">Rozwijanie poczucia sprawczości oraz odpowiedzialności za własną naukę i rozwój. </w:t>
      </w:r>
    </w:p>
    <w:p w14:paraId="2B9DD3AF" w14:textId="77777777" w:rsidR="00BB55A8" w:rsidRPr="008A0890" w:rsidRDefault="00BB55A8" w:rsidP="005E259D">
      <w:pPr>
        <w:spacing w:after="120"/>
        <w:jc w:val="both"/>
        <w:rPr>
          <w:sz w:val="24"/>
          <w:szCs w:val="24"/>
        </w:rPr>
      </w:pPr>
    </w:p>
    <w:p w14:paraId="384DDFA8" w14:textId="77777777" w:rsidR="002716DD" w:rsidRDefault="002716DD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73233CF5" w14:textId="77777777" w:rsidR="00BB55A8" w:rsidRDefault="00BB55A8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0886F98F" w14:textId="77777777" w:rsidR="00BB55A8" w:rsidRDefault="00BB55A8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28682C0D" w14:textId="77777777" w:rsidR="00BB55A8" w:rsidRDefault="00BB55A8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184D6B45" w14:textId="77777777" w:rsidR="00BB55A8" w:rsidRDefault="00BB55A8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73FA3AAB" w14:textId="77777777" w:rsidR="00BB55A8" w:rsidRDefault="00BB55A8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447BBF4C" w14:textId="77777777" w:rsidR="00BB55A8" w:rsidRDefault="00BB55A8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2FC6FAB3" w14:textId="77777777" w:rsidR="00BB55A8" w:rsidRDefault="00BB55A8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488AA33F" w14:textId="77777777" w:rsidR="00BB55A8" w:rsidRPr="002716DD" w:rsidRDefault="00BB55A8" w:rsidP="002716DD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b/>
          <w:bCs/>
          <w:color w:val="000000"/>
          <w:sz w:val="24"/>
          <w:szCs w:val="24"/>
        </w:rPr>
      </w:pPr>
    </w:p>
    <w:p w14:paraId="1692A102" w14:textId="77777777" w:rsidR="00E524BF" w:rsidRDefault="00E524BF" w:rsidP="00150D62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4"/>
          <w:szCs w:val="24"/>
        </w:rPr>
      </w:pPr>
    </w:p>
    <w:p w14:paraId="3052524C" w14:textId="77777777" w:rsidR="003D2548" w:rsidRDefault="003D2548" w:rsidP="00150D62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4"/>
          <w:szCs w:val="24"/>
        </w:rPr>
      </w:pPr>
    </w:p>
    <w:p w14:paraId="6DFBFCEB" w14:textId="77777777" w:rsidR="003D2548" w:rsidRPr="00150D62" w:rsidRDefault="003D2548" w:rsidP="00150D62">
      <w:pPr>
        <w:tabs>
          <w:tab w:val="left" w:pos="851"/>
        </w:tabs>
        <w:autoSpaceDE w:val="0"/>
        <w:autoSpaceDN w:val="0"/>
        <w:adjustRightInd w:val="0"/>
        <w:spacing w:after="0"/>
        <w:jc w:val="both"/>
        <w:rPr>
          <w:rFonts w:cs="Times New Roman"/>
          <w:color w:val="000000"/>
          <w:sz w:val="24"/>
          <w:szCs w:val="24"/>
        </w:rPr>
      </w:pPr>
    </w:p>
    <w:p w14:paraId="1C4F96D8" w14:textId="77777777" w:rsidR="005E259D" w:rsidRPr="008A0890" w:rsidRDefault="005E259D" w:rsidP="000B3224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14:paraId="5962CB3F" w14:textId="5509EE5D" w:rsidR="0067426E" w:rsidRPr="008A0890" w:rsidRDefault="005E259D" w:rsidP="0067426E">
      <w:pPr>
        <w:spacing w:after="0" w:line="360" w:lineRule="auto"/>
        <w:jc w:val="both"/>
        <w:rPr>
          <w:color w:val="000000"/>
        </w:rPr>
      </w:pPr>
      <w:r w:rsidRPr="008A0890">
        <w:rPr>
          <w:color w:val="000000"/>
        </w:rPr>
        <w:lastRenderedPageBreak/>
        <w:t>CELE SZCZEGÓŁOWE</w:t>
      </w:r>
    </w:p>
    <w:p w14:paraId="1D314105" w14:textId="1B89A7D7" w:rsidR="0067426E" w:rsidRPr="008A0890" w:rsidRDefault="0067426E" w:rsidP="0067426E">
      <w:pPr>
        <w:suppressAutoHyphens/>
        <w:spacing w:after="0" w:line="360" w:lineRule="auto"/>
        <w:ind w:firstLine="708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Wychowanek:</w:t>
      </w:r>
    </w:p>
    <w:p w14:paraId="0988D30F" w14:textId="4902350B" w:rsidR="0090600C" w:rsidRPr="007B2F91" w:rsidRDefault="00362F3C" w:rsidP="0067426E">
      <w:pPr>
        <w:pStyle w:val="Akapitzlist"/>
        <w:widowControl w:val="0"/>
        <w:numPr>
          <w:ilvl w:val="0"/>
          <w:numId w:val="23"/>
        </w:numPr>
        <w:autoSpaceDE w:val="0"/>
        <w:snapToGrid w:val="0"/>
        <w:spacing w:after="0" w:line="360" w:lineRule="auto"/>
        <w:ind w:right="136"/>
        <w:rPr>
          <w:rFonts w:cstheme="minorHAnsi"/>
          <w:lang w:bidi="en-US"/>
        </w:rPr>
      </w:pPr>
      <w:r w:rsidRPr="008A0890">
        <w:rPr>
          <w:rFonts w:cstheme="minorHAnsi"/>
          <w:sz w:val="24"/>
          <w:szCs w:val="24"/>
          <w:lang w:bidi="en-US"/>
        </w:rPr>
        <w:t>r</w:t>
      </w:r>
      <w:r w:rsidR="0067426E" w:rsidRPr="008A0890">
        <w:rPr>
          <w:rFonts w:cstheme="minorHAnsi"/>
          <w:sz w:val="24"/>
          <w:szCs w:val="24"/>
          <w:lang w:bidi="en-US"/>
        </w:rPr>
        <w:t>ozwija swój</w:t>
      </w:r>
      <w:r w:rsidR="00480DD5" w:rsidRPr="008A0890">
        <w:rPr>
          <w:rFonts w:cstheme="minorHAnsi"/>
          <w:sz w:val="24"/>
          <w:szCs w:val="24"/>
          <w:lang w:bidi="en-US"/>
        </w:rPr>
        <w:t xml:space="preserve"> potencjał</w:t>
      </w:r>
    </w:p>
    <w:p w14:paraId="212BB34D" w14:textId="4F7E602E" w:rsidR="007B2F91" w:rsidRPr="00E948D6" w:rsidRDefault="007B2F91" w:rsidP="0067426E">
      <w:pPr>
        <w:pStyle w:val="Akapitzlist"/>
        <w:widowControl w:val="0"/>
        <w:numPr>
          <w:ilvl w:val="0"/>
          <w:numId w:val="23"/>
        </w:numPr>
        <w:autoSpaceDE w:val="0"/>
        <w:snapToGrid w:val="0"/>
        <w:spacing w:after="0" w:line="360" w:lineRule="auto"/>
        <w:ind w:right="136"/>
        <w:rPr>
          <w:rFonts w:cstheme="minorHAnsi"/>
          <w:lang w:bidi="en-US"/>
        </w:rPr>
      </w:pPr>
      <w:r w:rsidRPr="00E948D6">
        <w:rPr>
          <w:rFonts w:cstheme="minorHAnsi"/>
          <w:sz w:val="24"/>
          <w:szCs w:val="24"/>
          <w:lang w:bidi="en-US"/>
        </w:rPr>
        <w:t>jest ciekawy otaczającego świata i aktywny poznawczo</w:t>
      </w:r>
    </w:p>
    <w:p w14:paraId="61158E76" w14:textId="37070586" w:rsidR="0090600C" w:rsidRPr="008A0890" w:rsidRDefault="004536FA" w:rsidP="00281A73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zna zasady kultury osobistej i potrafi je zastosować</w:t>
      </w:r>
    </w:p>
    <w:p w14:paraId="13071E8F" w14:textId="262681D0" w:rsidR="0090600C" w:rsidRPr="008A0890" w:rsidRDefault="004536FA" w:rsidP="00281A73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potrafi wykorzystywać swoje zainteresowania do rozwoju osobistego</w:t>
      </w:r>
    </w:p>
    <w:p w14:paraId="33FA2FE1" w14:textId="77777777" w:rsidR="00FC131C" w:rsidRPr="008A0890" w:rsidRDefault="004536FA" w:rsidP="00281A73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rozumie i akceptuje humanistyczny system wartości oparty </w:t>
      </w:r>
      <w:r w:rsidR="00FC131C" w:rsidRPr="008A0890">
        <w:rPr>
          <w:sz w:val="24"/>
          <w:szCs w:val="24"/>
        </w:rPr>
        <w:t>na</w:t>
      </w:r>
      <w:r w:rsidRPr="008A0890">
        <w:rPr>
          <w:sz w:val="24"/>
          <w:szCs w:val="24"/>
        </w:rPr>
        <w:t xml:space="preserve"> zasadzie tolerancji i szacunku dla dru</w:t>
      </w:r>
      <w:r w:rsidR="00FC131C" w:rsidRPr="008A0890">
        <w:rPr>
          <w:sz w:val="24"/>
          <w:szCs w:val="24"/>
        </w:rPr>
        <w:t>g</w:t>
      </w:r>
      <w:r w:rsidRPr="008A0890">
        <w:rPr>
          <w:sz w:val="24"/>
          <w:szCs w:val="24"/>
        </w:rPr>
        <w:t>iego człowieka</w:t>
      </w:r>
    </w:p>
    <w:p w14:paraId="132C17B0" w14:textId="45AF921B" w:rsidR="0090600C" w:rsidRPr="008A0890" w:rsidRDefault="00FC131C" w:rsidP="00FC131C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zna i akceptuje podstawowe tradycyjne wartości i wykorzystuje je w relacjach z innymi ludźmi</w:t>
      </w:r>
      <w:r w:rsidR="004536FA" w:rsidRPr="008A0890">
        <w:rPr>
          <w:sz w:val="24"/>
          <w:szCs w:val="24"/>
        </w:rPr>
        <w:t xml:space="preserve"> </w:t>
      </w:r>
    </w:p>
    <w:p w14:paraId="1D957635" w14:textId="6BEB7E3E" w:rsidR="00B003BF" w:rsidRPr="008A0890" w:rsidRDefault="00362F3C" w:rsidP="00281A73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</w:t>
      </w:r>
      <w:r w:rsidR="00FC131C" w:rsidRPr="008A0890">
        <w:rPr>
          <w:color w:val="000000"/>
          <w:sz w:val="24"/>
          <w:szCs w:val="24"/>
        </w:rPr>
        <w:t xml:space="preserve">otrafi korzystać </w:t>
      </w:r>
      <w:r w:rsidR="00D07A18" w:rsidRPr="008A0890">
        <w:rPr>
          <w:color w:val="000000"/>
          <w:sz w:val="24"/>
          <w:szCs w:val="24"/>
        </w:rPr>
        <w:t>z</w:t>
      </w:r>
      <w:r w:rsidR="00FC131C" w:rsidRPr="008A0890">
        <w:rPr>
          <w:color w:val="000000"/>
          <w:sz w:val="24"/>
          <w:szCs w:val="24"/>
        </w:rPr>
        <w:t xml:space="preserve"> </w:t>
      </w:r>
      <w:r w:rsidRPr="008A0890">
        <w:rPr>
          <w:color w:val="000000"/>
          <w:sz w:val="24"/>
          <w:szCs w:val="24"/>
        </w:rPr>
        <w:t>wyposażenia projektu</w:t>
      </w:r>
      <w:r w:rsidR="00D07A18" w:rsidRPr="008A0890">
        <w:rPr>
          <w:color w:val="000000"/>
          <w:sz w:val="24"/>
          <w:szCs w:val="24"/>
        </w:rPr>
        <w:t xml:space="preserve"> edukacyjnego "Laboratoria Przyszłości"</w:t>
      </w:r>
      <w:r w:rsidR="00FC131C" w:rsidRPr="008A0890">
        <w:rPr>
          <w:color w:val="000000"/>
          <w:sz w:val="24"/>
          <w:szCs w:val="24"/>
        </w:rPr>
        <w:t xml:space="preserve"> w celu rozwijania swoich zainteresowań</w:t>
      </w:r>
    </w:p>
    <w:p w14:paraId="09E49CBC" w14:textId="53615EA7" w:rsidR="007D038B" w:rsidRPr="008A0890" w:rsidRDefault="00362F3C" w:rsidP="00101CF4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z</w:t>
      </w:r>
      <w:r w:rsidR="00FC131C" w:rsidRPr="008A0890">
        <w:rPr>
          <w:color w:val="000000"/>
          <w:sz w:val="24"/>
          <w:szCs w:val="24"/>
        </w:rPr>
        <w:t>na charakterystyczne elementy kultury polskie</w:t>
      </w:r>
      <w:r w:rsidRPr="008A0890">
        <w:rPr>
          <w:color w:val="000000"/>
          <w:sz w:val="24"/>
          <w:szCs w:val="24"/>
        </w:rPr>
        <w:t>j</w:t>
      </w:r>
    </w:p>
    <w:p w14:paraId="5C682A75" w14:textId="5979132B" w:rsidR="00FC131C" w:rsidRPr="008A0890" w:rsidRDefault="00362F3C" w:rsidP="00281A73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z</w:t>
      </w:r>
      <w:r w:rsidR="00FC131C" w:rsidRPr="008A0890">
        <w:rPr>
          <w:color w:val="000000"/>
          <w:sz w:val="24"/>
          <w:szCs w:val="24"/>
        </w:rPr>
        <w:t>na symbole narodowe, wie czym jest patriotyzm i potrafi określić swoją tożsamość narodową</w:t>
      </w:r>
    </w:p>
    <w:p w14:paraId="78B9C8C1" w14:textId="14E1450C" w:rsidR="007D038B" w:rsidRPr="008A0890" w:rsidRDefault="00362F3C" w:rsidP="00281A73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rFonts w:cs="Times New Roman"/>
          <w:color w:val="000000"/>
          <w:sz w:val="24"/>
          <w:szCs w:val="24"/>
        </w:rPr>
        <w:t>u</w:t>
      </w:r>
      <w:r w:rsidR="00FC131C" w:rsidRPr="008A0890">
        <w:rPr>
          <w:rFonts w:cs="Times New Roman"/>
          <w:color w:val="000000"/>
          <w:sz w:val="24"/>
          <w:szCs w:val="24"/>
        </w:rPr>
        <w:t xml:space="preserve">mie określić źródła </w:t>
      </w:r>
      <w:r w:rsidR="007D038B" w:rsidRPr="008A0890">
        <w:rPr>
          <w:rFonts w:cs="Times New Roman"/>
          <w:color w:val="000000"/>
          <w:sz w:val="24"/>
          <w:szCs w:val="24"/>
        </w:rPr>
        <w:t>cywilizacyjne Europy</w:t>
      </w:r>
    </w:p>
    <w:p w14:paraId="436CCD75" w14:textId="5C484530" w:rsidR="00A03A5E" w:rsidRPr="008A0890" w:rsidRDefault="00A03A5E" w:rsidP="00281A73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rFonts w:cs="Times New Roman"/>
          <w:color w:val="000000"/>
          <w:sz w:val="24"/>
          <w:szCs w:val="24"/>
        </w:rPr>
        <w:t>ma ukształtowaną postawę patriotyczną i prospołeczną</w:t>
      </w:r>
    </w:p>
    <w:p w14:paraId="769F4872" w14:textId="6074779C" w:rsidR="00A03A5E" w:rsidRPr="008A0890" w:rsidRDefault="00A03A5E" w:rsidP="00281A73">
      <w:pPr>
        <w:numPr>
          <w:ilvl w:val="0"/>
          <w:numId w:val="9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rFonts w:cs="Times New Roman"/>
          <w:color w:val="000000"/>
          <w:sz w:val="24"/>
          <w:szCs w:val="24"/>
        </w:rPr>
        <w:t>czuje się odpowiedzialny za region i ojczyznę</w:t>
      </w:r>
    </w:p>
    <w:p w14:paraId="0A57979E" w14:textId="26177BD0" w:rsidR="0090600C" w:rsidRPr="008A0890" w:rsidRDefault="00362F3C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</w:t>
      </w:r>
      <w:r w:rsidR="007D47AF" w:rsidRPr="008A0890">
        <w:rPr>
          <w:color w:val="000000"/>
          <w:sz w:val="24"/>
          <w:szCs w:val="24"/>
        </w:rPr>
        <w:t>otrafi zachować się adekwatnie w sytuacjach społecznych</w:t>
      </w:r>
      <w:r w:rsidR="0090600C" w:rsidRPr="008A0890">
        <w:rPr>
          <w:color w:val="000000"/>
          <w:sz w:val="24"/>
          <w:szCs w:val="24"/>
        </w:rPr>
        <w:t xml:space="preserve"> </w:t>
      </w:r>
    </w:p>
    <w:p w14:paraId="5CEC7DE3" w14:textId="4526DE68" w:rsidR="007D47AF" w:rsidRPr="008A0890" w:rsidRDefault="00362F3C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o</w:t>
      </w:r>
      <w:r w:rsidR="007D47AF" w:rsidRPr="008A0890">
        <w:rPr>
          <w:color w:val="000000"/>
          <w:sz w:val="24"/>
          <w:szCs w:val="24"/>
        </w:rPr>
        <w:t>panował umiejętność współpracy, rozwiązywania konfliktów, radzi sobie w sytuacjach trudnych</w:t>
      </w:r>
    </w:p>
    <w:p w14:paraId="7DC0FBFB" w14:textId="4D0C9E8B" w:rsidR="007D47AF" w:rsidRPr="008A0890" w:rsidRDefault="00362F3C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</w:t>
      </w:r>
      <w:r w:rsidR="007D47AF" w:rsidRPr="008A0890">
        <w:rPr>
          <w:color w:val="000000"/>
          <w:sz w:val="24"/>
          <w:szCs w:val="24"/>
        </w:rPr>
        <w:t>otrafi kształtować adekwatną samoocenę, zwiększyć samoświadomość</w:t>
      </w:r>
    </w:p>
    <w:p w14:paraId="29E884CB" w14:textId="2A3BDBF2" w:rsidR="007D47AF" w:rsidRPr="008A0890" w:rsidRDefault="00362F3C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b</w:t>
      </w:r>
      <w:r w:rsidR="007D47AF" w:rsidRPr="008A0890">
        <w:rPr>
          <w:color w:val="000000"/>
          <w:sz w:val="24"/>
          <w:szCs w:val="24"/>
        </w:rPr>
        <w:t>uduje poczucie własnej wartości, rozwija poczucie sprawczości</w:t>
      </w:r>
    </w:p>
    <w:p w14:paraId="5C169D93" w14:textId="3C18C763" w:rsidR="007D47AF" w:rsidRPr="008A0890" w:rsidRDefault="00362F3C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</w:t>
      </w:r>
      <w:r w:rsidR="007D47AF" w:rsidRPr="008A0890">
        <w:rPr>
          <w:color w:val="000000"/>
          <w:sz w:val="24"/>
          <w:szCs w:val="24"/>
        </w:rPr>
        <w:t>otrafi brać odpowiedzialność za siebie i własne życie, mienie Ośrodka, i cudzą własność</w:t>
      </w:r>
    </w:p>
    <w:p w14:paraId="4F8A5A83" w14:textId="7FFBABE3" w:rsidR="007D47AF" w:rsidRPr="008A0890" w:rsidRDefault="00362F3C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</w:t>
      </w:r>
      <w:r w:rsidR="007D47AF" w:rsidRPr="008A0890">
        <w:rPr>
          <w:color w:val="000000"/>
          <w:sz w:val="24"/>
          <w:szCs w:val="24"/>
        </w:rPr>
        <w:t xml:space="preserve">otrafi </w:t>
      </w:r>
      <w:r w:rsidR="00A03A5E" w:rsidRPr="008A0890">
        <w:rPr>
          <w:color w:val="000000"/>
          <w:sz w:val="24"/>
          <w:szCs w:val="24"/>
        </w:rPr>
        <w:t>podejmować decyzje</w:t>
      </w:r>
      <w:r w:rsidR="007D47AF" w:rsidRPr="008A0890">
        <w:rPr>
          <w:color w:val="000000"/>
          <w:sz w:val="24"/>
          <w:szCs w:val="24"/>
        </w:rPr>
        <w:t xml:space="preserve"> i ponosić ich konsekwencje</w:t>
      </w:r>
    </w:p>
    <w:p w14:paraId="4CA4E100" w14:textId="1DA3B189" w:rsidR="007D47AF" w:rsidRPr="008A0890" w:rsidRDefault="00362F3C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r</w:t>
      </w:r>
      <w:r w:rsidR="007D47AF" w:rsidRPr="008A0890">
        <w:rPr>
          <w:color w:val="000000"/>
          <w:sz w:val="24"/>
          <w:szCs w:val="24"/>
        </w:rPr>
        <w:t xml:space="preserve">ozwija empatię, </w:t>
      </w:r>
      <w:r w:rsidR="00101CF4" w:rsidRPr="008A0890">
        <w:rPr>
          <w:color w:val="000000"/>
          <w:sz w:val="24"/>
          <w:szCs w:val="24"/>
        </w:rPr>
        <w:t>szanuje odmienności</w:t>
      </w:r>
    </w:p>
    <w:p w14:paraId="639207EC" w14:textId="1553F116" w:rsidR="00101CF4" w:rsidRPr="008A0890" w:rsidRDefault="00362F3C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i</w:t>
      </w:r>
      <w:r w:rsidR="00101CF4" w:rsidRPr="008A0890">
        <w:rPr>
          <w:sz w:val="24"/>
          <w:szCs w:val="24"/>
        </w:rPr>
        <w:t xml:space="preserve">ntegruje się ze społecznością </w:t>
      </w:r>
    </w:p>
    <w:p w14:paraId="2C2E2864" w14:textId="41D86529" w:rsidR="00101CF4" w:rsidRPr="008A0890" w:rsidRDefault="00101CF4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lastRenderedPageBreak/>
        <w:t>rozwija aktywność fizyczną poprzez udział w zawodach</w:t>
      </w:r>
      <w:r w:rsidR="009538B5" w:rsidRPr="008A0890">
        <w:rPr>
          <w:sz w:val="24"/>
          <w:szCs w:val="24"/>
        </w:rPr>
        <w:t>, konkursach</w:t>
      </w:r>
      <w:r w:rsidRPr="008A0890">
        <w:rPr>
          <w:sz w:val="24"/>
          <w:szCs w:val="24"/>
        </w:rPr>
        <w:t xml:space="preserve"> </w:t>
      </w:r>
      <w:r w:rsidR="00CC0657" w:rsidRPr="008A0890">
        <w:rPr>
          <w:sz w:val="24"/>
          <w:szCs w:val="24"/>
        </w:rPr>
        <w:t>sportowych,</w:t>
      </w:r>
      <w:r w:rsidR="009538B5" w:rsidRPr="008A0890">
        <w:rPr>
          <w:sz w:val="24"/>
          <w:szCs w:val="24"/>
        </w:rPr>
        <w:t xml:space="preserve"> imprezach o charakterze relaksacyjnym</w:t>
      </w:r>
    </w:p>
    <w:p w14:paraId="33214420" w14:textId="3B1E89F7" w:rsidR="008C1015" w:rsidRPr="008A0890" w:rsidRDefault="00A03A5E" w:rsidP="008C1015">
      <w:pPr>
        <w:pStyle w:val="Akapitzlist"/>
        <w:numPr>
          <w:ilvl w:val="0"/>
          <w:numId w:val="10"/>
        </w:numPr>
        <w:spacing w:line="360" w:lineRule="auto"/>
        <w:rPr>
          <w:sz w:val="24"/>
          <w:szCs w:val="24"/>
        </w:rPr>
      </w:pPr>
      <w:r w:rsidRPr="008A0890">
        <w:rPr>
          <w:sz w:val="24"/>
          <w:szCs w:val="24"/>
        </w:rPr>
        <w:t xml:space="preserve">ma ukształtowane zachowania służących zdrowiu, </w:t>
      </w:r>
      <w:r w:rsidR="008C1015" w:rsidRPr="008A0890">
        <w:rPr>
          <w:sz w:val="24"/>
          <w:szCs w:val="24"/>
        </w:rPr>
        <w:t>dba o swoją kondycję fizyczną i psychiczną</w:t>
      </w:r>
    </w:p>
    <w:p w14:paraId="34C801BE" w14:textId="7D44C39E" w:rsidR="00A03A5E" w:rsidRPr="008A0890" w:rsidRDefault="008C1015" w:rsidP="008C1015">
      <w:pPr>
        <w:pStyle w:val="Akapitzlist"/>
        <w:numPr>
          <w:ilvl w:val="0"/>
          <w:numId w:val="10"/>
        </w:numPr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potrafi</w:t>
      </w:r>
      <w:r w:rsidR="00A03A5E" w:rsidRPr="008A0890">
        <w:rPr>
          <w:sz w:val="24"/>
          <w:szCs w:val="24"/>
        </w:rPr>
        <w:t xml:space="preserve"> udziela</w:t>
      </w:r>
      <w:r w:rsidRPr="008A0890">
        <w:rPr>
          <w:sz w:val="24"/>
          <w:szCs w:val="24"/>
        </w:rPr>
        <w:t>ć</w:t>
      </w:r>
      <w:r w:rsidR="00A03A5E" w:rsidRPr="008A0890">
        <w:rPr>
          <w:sz w:val="24"/>
          <w:szCs w:val="24"/>
        </w:rPr>
        <w:t xml:space="preserve"> pierwszej pomocy</w:t>
      </w:r>
    </w:p>
    <w:p w14:paraId="30A3A2C8" w14:textId="1427465E" w:rsidR="00101CF4" w:rsidRPr="008A0890" w:rsidRDefault="00CC0657" w:rsidP="008C1015">
      <w:pPr>
        <w:numPr>
          <w:ilvl w:val="0"/>
          <w:numId w:val="10"/>
        </w:numPr>
        <w:suppressAutoHyphens/>
        <w:spacing w:after="0" w:line="360" w:lineRule="auto"/>
        <w:ind w:left="714" w:hanging="357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p</w:t>
      </w:r>
      <w:r w:rsidR="00101CF4" w:rsidRPr="008A0890">
        <w:rPr>
          <w:sz w:val="24"/>
          <w:szCs w:val="24"/>
        </w:rPr>
        <w:t>rowadzi zdrowy styl życia i dba o zdrowie</w:t>
      </w:r>
    </w:p>
    <w:p w14:paraId="7F6CF261" w14:textId="67E84C13" w:rsidR="008C1015" w:rsidRPr="008A0890" w:rsidRDefault="008C1015" w:rsidP="008C1015">
      <w:pPr>
        <w:numPr>
          <w:ilvl w:val="0"/>
          <w:numId w:val="10"/>
        </w:numPr>
        <w:suppressAutoHyphens/>
        <w:spacing w:after="0" w:line="360" w:lineRule="auto"/>
        <w:ind w:left="714" w:hanging="357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potrafi współpracować z innymi, również z osobami odmiennymi od siebie</w:t>
      </w:r>
    </w:p>
    <w:p w14:paraId="5A705892" w14:textId="59DA6770" w:rsidR="00101CF4" w:rsidRPr="008A0890" w:rsidRDefault="00CC0657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w</w:t>
      </w:r>
      <w:r w:rsidR="00101CF4" w:rsidRPr="008A0890">
        <w:rPr>
          <w:sz w:val="24"/>
          <w:szCs w:val="24"/>
        </w:rPr>
        <w:t>ie do kogo zwrócić się</w:t>
      </w:r>
      <w:r w:rsidRPr="008A0890">
        <w:rPr>
          <w:sz w:val="24"/>
          <w:szCs w:val="24"/>
        </w:rPr>
        <w:t>,</w:t>
      </w:r>
      <w:r w:rsidR="00101CF4" w:rsidRPr="008A0890">
        <w:rPr>
          <w:sz w:val="24"/>
          <w:szCs w:val="24"/>
        </w:rPr>
        <w:t xml:space="preserve"> gdy pojawia się problemy ze zdrowiem psychicznym</w:t>
      </w:r>
    </w:p>
    <w:p w14:paraId="1AAA6C0E" w14:textId="01E65E25" w:rsidR="009538B5" w:rsidRPr="008A0890" w:rsidRDefault="00CC0657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p</w:t>
      </w:r>
      <w:r w:rsidR="009538B5" w:rsidRPr="008A0890">
        <w:rPr>
          <w:sz w:val="24"/>
          <w:szCs w:val="24"/>
        </w:rPr>
        <w:t xml:space="preserve">otrafi radzić sobie z trudnymi emocjami, </w:t>
      </w:r>
      <w:proofErr w:type="spellStart"/>
      <w:r w:rsidR="009538B5" w:rsidRPr="008A0890">
        <w:rPr>
          <w:sz w:val="24"/>
          <w:szCs w:val="24"/>
        </w:rPr>
        <w:t>zachow</w:t>
      </w:r>
      <w:r w:rsidR="00D90F23" w:rsidRPr="008A0890">
        <w:rPr>
          <w:sz w:val="24"/>
          <w:szCs w:val="24"/>
        </w:rPr>
        <w:t>a</w:t>
      </w:r>
      <w:r w:rsidR="009538B5" w:rsidRPr="008A0890">
        <w:rPr>
          <w:sz w:val="24"/>
          <w:szCs w:val="24"/>
        </w:rPr>
        <w:t>niami</w:t>
      </w:r>
      <w:proofErr w:type="spellEnd"/>
      <w:r w:rsidR="009538B5" w:rsidRPr="008A0890">
        <w:rPr>
          <w:sz w:val="24"/>
          <w:szCs w:val="24"/>
        </w:rPr>
        <w:t xml:space="preserve"> agresywnymi wobec siebie</w:t>
      </w:r>
    </w:p>
    <w:p w14:paraId="169152E0" w14:textId="59F6D549" w:rsidR="009538B5" w:rsidRPr="008A0890" w:rsidRDefault="00CC0657" w:rsidP="00281A7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m</w:t>
      </w:r>
      <w:r w:rsidR="009538B5" w:rsidRPr="008A0890">
        <w:rPr>
          <w:sz w:val="24"/>
          <w:szCs w:val="24"/>
        </w:rPr>
        <w:t xml:space="preserve">a świadomość konsekwencji </w:t>
      </w:r>
      <w:proofErr w:type="spellStart"/>
      <w:r w:rsidR="009538B5" w:rsidRPr="008A0890">
        <w:rPr>
          <w:sz w:val="24"/>
          <w:szCs w:val="24"/>
        </w:rPr>
        <w:t>zachowań</w:t>
      </w:r>
      <w:proofErr w:type="spellEnd"/>
      <w:r w:rsidR="009538B5" w:rsidRPr="008A0890">
        <w:rPr>
          <w:sz w:val="24"/>
          <w:szCs w:val="24"/>
        </w:rPr>
        <w:t xml:space="preserve"> agresywnych, autoagresywnych</w:t>
      </w:r>
    </w:p>
    <w:p w14:paraId="79AEA1AD" w14:textId="449DF086" w:rsidR="007D47AF" w:rsidRPr="008A0890" w:rsidRDefault="00CC0657" w:rsidP="00D90F2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o</w:t>
      </w:r>
      <w:r w:rsidR="009538B5" w:rsidRPr="008A0890">
        <w:rPr>
          <w:sz w:val="24"/>
          <w:szCs w:val="24"/>
        </w:rPr>
        <w:t>dróżnia przemoc od agresji</w:t>
      </w:r>
    </w:p>
    <w:p w14:paraId="5462D294" w14:textId="4FC1963D" w:rsidR="005E259D" w:rsidRPr="008A0890" w:rsidRDefault="00CC0657" w:rsidP="00D90F23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prezentuje postawę</w:t>
      </w:r>
      <w:r w:rsidR="009D2BEF" w:rsidRPr="008A0890">
        <w:rPr>
          <w:color w:val="000000"/>
          <w:sz w:val="24"/>
          <w:szCs w:val="24"/>
        </w:rPr>
        <w:t xml:space="preserve"> odpowiedzialności za środowisko naturalne, </w:t>
      </w:r>
      <w:r w:rsidR="00D90F23" w:rsidRPr="008A0890">
        <w:rPr>
          <w:color w:val="000000"/>
          <w:sz w:val="24"/>
          <w:szCs w:val="24"/>
        </w:rPr>
        <w:t xml:space="preserve">rozumie </w:t>
      </w:r>
      <w:r w:rsidRPr="008A0890">
        <w:rPr>
          <w:color w:val="000000"/>
          <w:sz w:val="24"/>
          <w:szCs w:val="24"/>
        </w:rPr>
        <w:t>rolę edukacji</w:t>
      </w:r>
      <w:r w:rsidR="009D2BEF" w:rsidRPr="008A0890">
        <w:rPr>
          <w:color w:val="000000"/>
          <w:sz w:val="24"/>
          <w:szCs w:val="24"/>
        </w:rPr>
        <w:t xml:space="preserve"> ekologicznej</w:t>
      </w:r>
    </w:p>
    <w:p w14:paraId="6E35507A" w14:textId="0ABB0201" w:rsidR="00742058" w:rsidRPr="008A0890" w:rsidRDefault="00CC0657" w:rsidP="00281A73">
      <w:pPr>
        <w:numPr>
          <w:ilvl w:val="0"/>
          <w:numId w:val="10"/>
        </w:numPr>
        <w:suppressAutoHyphens/>
        <w:spacing w:after="0" w:line="360" w:lineRule="auto"/>
        <w:ind w:left="714" w:hanging="357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w</w:t>
      </w:r>
      <w:r w:rsidR="009538B5" w:rsidRPr="008A0890">
        <w:rPr>
          <w:color w:val="000000"/>
          <w:sz w:val="24"/>
          <w:szCs w:val="24"/>
        </w:rPr>
        <w:t>ie</w:t>
      </w:r>
      <w:r w:rsidRPr="008A0890">
        <w:rPr>
          <w:color w:val="000000"/>
          <w:sz w:val="24"/>
          <w:szCs w:val="24"/>
        </w:rPr>
        <w:t>,</w:t>
      </w:r>
      <w:r w:rsidR="009538B5" w:rsidRPr="008A0890">
        <w:rPr>
          <w:color w:val="000000"/>
          <w:sz w:val="24"/>
          <w:szCs w:val="24"/>
        </w:rPr>
        <w:t xml:space="preserve"> jak korzystać ze </w:t>
      </w:r>
      <w:r w:rsidR="00742058" w:rsidRPr="008A0890">
        <w:rPr>
          <w:color w:val="000000"/>
          <w:sz w:val="24"/>
          <w:szCs w:val="24"/>
        </w:rPr>
        <w:t>wsparci</w:t>
      </w:r>
      <w:r w:rsidR="009538B5" w:rsidRPr="008A0890">
        <w:rPr>
          <w:color w:val="000000"/>
          <w:sz w:val="24"/>
          <w:szCs w:val="24"/>
        </w:rPr>
        <w:t>a</w:t>
      </w:r>
      <w:r w:rsidR="00742058" w:rsidRPr="008A0890">
        <w:rPr>
          <w:color w:val="000000"/>
          <w:sz w:val="24"/>
          <w:szCs w:val="24"/>
        </w:rPr>
        <w:t xml:space="preserve"> </w:t>
      </w:r>
      <w:r w:rsidR="009538B5" w:rsidRPr="008A0890">
        <w:rPr>
          <w:color w:val="000000"/>
          <w:sz w:val="24"/>
          <w:szCs w:val="24"/>
        </w:rPr>
        <w:t>rówieśników</w:t>
      </w:r>
      <w:r w:rsidR="00742058" w:rsidRPr="008A0890">
        <w:rPr>
          <w:color w:val="000000"/>
          <w:sz w:val="24"/>
          <w:szCs w:val="24"/>
        </w:rPr>
        <w:t>, rodziców/opiekunów</w:t>
      </w:r>
      <w:r w:rsidR="007B2F91">
        <w:rPr>
          <w:color w:val="000000"/>
          <w:sz w:val="24"/>
          <w:szCs w:val="24"/>
        </w:rPr>
        <w:t>,</w:t>
      </w:r>
      <w:r w:rsidR="00742058" w:rsidRPr="008A0890">
        <w:rPr>
          <w:color w:val="000000"/>
          <w:sz w:val="24"/>
          <w:szCs w:val="24"/>
        </w:rPr>
        <w:t xml:space="preserve"> kadr</w:t>
      </w:r>
      <w:r w:rsidR="009538B5" w:rsidRPr="008A0890">
        <w:rPr>
          <w:color w:val="000000"/>
          <w:sz w:val="24"/>
          <w:szCs w:val="24"/>
        </w:rPr>
        <w:t>y</w:t>
      </w:r>
      <w:r w:rsidR="00742058" w:rsidRPr="008A0890">
        <w:rPr>
          <w:color w:val="000000"/>
          <w:sz w:val="24"/>
          <w:szCs w:val="24"/>
        </w:rPr>
        <w:t xml:space="preserve"> pedagogiczn</w:t>
      </w:r>
      <w:r w:rsidR="009538B5" w:rsidRPr="008A0890">
        <w:rPr>
          <w:color w:val="000000"/>
          <w:sz w:val="24"/>
          <w:szCs w:val="24"/>
        </w:rPr>
        <w:t>ej</w:t>
      </w:r>
    </w:p>
    <w:p w14:paraId="50F64D01" w14:textId="77777777" w:rsidR="008C1015" w:rsidRPr="008A0890" w:rsidRDefault="00CC0657" w:rsidP="008C1015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p</w:t>
      </w:r>
      <w:r w:rsidR="00D90F23" w:rsidRPr="008A0890">
        <w:rPr>
          <w:sz w:val="24"/>
          <w:szCs w:val="24"/>
        </w:rPr>
        <w:t>otrafi zo</w:t>
      </w:r>
      <w:r w:rsidR="00BC4ABD" w:rsidRPr="008A0890">
        <w:rPr>
          <w:sz w:val="24"/>
          <w:szCs w:val="24"/>
        </w:rPr>
        <w:t>rganizowa</w:t>
      </w:r>
      <w:r w:rsidR="00D90F23" w:rsidRPr="008A0890">
        <w:rPr>
          <w:sz w:val="24"/>
          <w:szCs w:val="24"/>
        </w:rPr>
        <w:t>ć</w:t>
      </w:r>
      <w:r w:rsidR="00BC4ABD" w:rsidRPr="008A0890">
        <w:rPr>
          <w:sz w:val="24"/>
          <w:szCs w:val="24"/>
        </w:rPr>
        <w:t xml:space="preserve"> pomoc koleżeńsk</w:t>
      </w:r>
      <w:r w:rsidR="00D90F23" w:rsidRPr="008A0890">
        <w:rPr>
          <w:sz w:val="24"/>
          <w:szCs w:val="24"/>
        </w:rPr>
        <w:t>ą</w:t>
      </w:r>
    </w:p>
    <w:p w14:paraId="089EFA18" w14:textId="792575EB" w:rsidR="00A03A5E" w:rsidRPr="008A0890" w:rsidRDefault="008C1015" w:rsidP="008C1015">
      <w:pPr>
        <w:numPr>
          <w:ilvl w:val="0"/>
          <w:numId w:val="10"/>
        </w:numPr>
        <w:suppressAutoHyphens/>
        <w:spacing w:after="0" w:line="360" w:lineRule="auto"/>
        <w:jc w:val="both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 xml:space="preserve"> jest wrażliwy na potrzeby innych, w tym również osób niepełnosprawnych</w:t>
      </w:r>
    </w:p>
    <w:p w14:paraId="7A441874" w14:textId="6698A280" w:rsidR="009E3C9F" w:rsidRPr="008A0890" w:rsidRDefault="00CC0657" w:rsidP="00A03A5E">
      <w:pPr>
        <w:pStyle w:val="Standard"/>
        <w:numPr>
          <w:ilvl w:val="0"/>
          <w:numId w:val="10"/>
        </w:numPr>
        <w:spacing w:line="360" w:lineRule="auto"/>
        <w:ind w:left="714" w:hanging="357"/>
        <w:rPr>
          <w:rFonts w:asciiTheme="minorHAnsi" w:hAnsiTheme="minorHAnsi" w:cstheme="minorHAnsi"/>
          <w:lang w:val="pl-PL"/>
        </w:rPr>
      </w:pPr>
      <w:r w:rsidRPr="008A0890">
        <w:rPr>
          <w:rFonts w:asciiTheme="minorHAnsi" w:hAnsiTheme="minorHAnsi" w:cstheme="minorHAnsi"/>
          <w:spacing w:val="-3"/>
          <w:lang w:val="pl-PL"/>
        </w:rPr>
        <w:t>r</w:t>
      </w:r>
      <w:r w:rsidR="008E51AC" w:rsidRPr="008A0890">
        <w:rPr>
          <w:rFonts w:asciiTheme="minorHAnsi" w:hAnsiTheme="minorHAnsi" w:cstheme="minorHAnsi"/>
          <w:spacing w:val="-3"/>
          <w:lang w:val="pl-PL"/>
        </w:rPr>
        <w:t>oz</w:t>
      </w:r>
      <w:r w:rsidR="00D90F23" w:rsidRPr="008A0890">
        <w:rPr>
          <w:rFonts w:asciiTheme="minorHAnsi" w:hAnsiTheme="minorHAnsi" w:cstheme="minorHAnsi"/>
          <w:spacing w:val="-3"/>
          <w:lang w:val="pl-PL"/>
        </w:rPr>
        <w:t>umie rolę</w:t>
      </w:r>
      <w:r w:rsidR="008E51AC" w:rsidRPr="008A0890">
        <w:rPr>
          <w:rFonts w:asciiTheme="minorHAnsi" w:hAnsiTheme="minorHAnsi" w:cstheme="minorHAnsi"/>
          <w:spacing w:val="-3"/>
          <w:lang w:val="pl-PL"/>
        </w:rPr>
        <w:t xml:space="preserve"> praworządności wśród </w:t>
      </w:r>
      <w:r w:rsidR="00D90F23" w:rsidRPr="008A0890">
        <w:rPr>
          <w:rFonts w:asciiTheme="minorHAnsi" w:hAnsiTheme="minorHAnsi" w:cstheme="minorHAnsi"/>
          <w:spacing w:val="-3"/>
          <w:lang w:val="pl-PL"/>
        </w:rPr>
        <w:t>uczniów</w:t>
      </w:r>
      <w:r w:rsidR="008E51AC" w:rsidRPr="008A0890">
        <w:rPr>
          <w:rFonts w:asciiTheme="minorHAnsi" w:hAnsiTheme="minorHAnsi" w:cstheme="minorHAnsi"/>
          <w:spacing w:val="-3"/>
          <w:lang w:val="pl-PL"/>
        </w:rPr>
        <w:t xml:space="preserve"> </w:t>
      </w:r>
    </w:p>
    <w:p w14:paraId="7B49654D" w14:textId="0F1D3F7B" w:rsidR="00BC4ABD" w:rsidRPr="008A0890" w:rsidRDefault="00CC0657" w:rsidP="00281A73">
      <w:pPr>
        <w:pStyle w:val="Standard"/>
        <w:numPr>
          <w:ilvl w:val="0"/>
          <w:numId w:val="10"/>
        </w:numPr>
        <w:spacing w:line="360" w:lineRule="auto"/>
        <w:rPr>
          <w:rFonts w:asciiTheme="minorHAnsi" w:hAnsiTheme="minorHAnsi"/>
          <w:lang w:val="pl-PL"/>
        </w:rPr>
      </w:pPr>
      <w:r w:rsidRPr="008A0890">
        <w:rPr>
          <w:rFonts w:asciiTheme="minorHAnsi" w:hAnsiTheme="minorHAnsi" w:cs="Times New Roman"/>
          <w:lang w:val="pl-PL"/>
        </w:rPr>
        <w:t>r</w:t>
      </w:r>
      <w:r w:rsidR="00D90F23" w:rsidRPr="008A0890">
        <w:rPr>
          <w:rFonts w:asciiTheme="minorHAnsi" w:hAnsiTheme="minorHAnsi" w:cs="Times New Roman"/>
          <w:lang w:val="pl-PL"/>
        </w:rPr>
        <w:t>ozumie rolę takich wartości</w:t>
      </w:r>
      <w:r w:rsidRPr="008A0890">
        <w:rPr>
          <w:rFonts w:asciiTheme="minorHAnsi" w:hAnsiTheme="minorHAnsi" w:cs="Times New Roman"/>
          <w:lang w:val="pl-PL"/>
        </w:rPr>
        <w:t>,</w:t>
      </w:r>
      <w:r w:rsidR="00D90F23" w:rsidRPr="008A0890">
        <w:rPr>
          <w:rFonts w:asciiTheme="minorHAnsi" w:hAnsiTheme="minorHAnsi" w:cs="Times New Roman"/>
          <w:lang w:val="pl-PL"/>
        </w:rPr>
        <w:t xml:space="preserve"> </w:t>
      </w:r>
      <w:r w:rsidRPr="008A0890">
        <w:rPr>
          <w:rFonts w:asciiTheme="minorHAnsi" w:hAnsiTheme="minorHAnsi" w:cs="Times New Roman"/>
          <w:lang w:val="pl-PL"/>
        </w:rPr>
        <w:t>jak tolerancja</w:t>
      </w:r>
      <w:r w:rsidR="00BC4ABD" w:rsidRPr="008A0890">
        <w:rPr>
          <w:rFonts w:asciiTheme="minorHAnsi" w:hAnsiTheme="minorHAnsi" w:cs="Times New Roman"/>
          <w:lang w:val="pl-PL"/>
        </w:rPr>
        <w:t xml:space="preserve"> i szacun</w:t>
      </w:r>
      <w:r w:rsidR="00D90F23" w:rsidRPr="008A0890">
        <w:rPr>
          <w:rFonts w:asciiTheme="minorHAnsi" w:hAnsiTheme="minorHAnsi" w:cs="Times New Roman"/>
          <w:lang w:val="pl-PL"/>
        </w:rPr>
        <w:t>ek</w:t>
      </w:r>
      <w:r w:rsidR="00BC4ABD" w:rsidRPr="008A0890">
        <w:rPr>
          <w:rFonts w:asciiTheme="minorHAnsi" w:hAnsiTheme="minorHAnsi" w:cs="Times New Roman"/>
          <w:lang w:val="pl-PL"/>
        </w:rPr>
        <w:t>. Przeciwdziała dyskryminacji w środowisku szkolnym i lokalnym.</w:t>
      </w:r>
    </w:p>
    <w:p w14:paraId="6F40785E" w14:textId="43B37528" w:rsidR="00BC4ABD" w:rsidRPr="008A0890" w:rsidRDefault="00CC0657" w:rsidP="00D90F23">
      <w:pPr>
        <w:pStyle w:val="Standard"/>
        <w:numPr>
          <w:ilvl w:val="0"/>
          <w:numId w:val="10"/>
        </w:numPr>
        <w:spacing w:line="360" w:lineRule="auto"/>
        <w:rPr>
          <w:rFonts w:asciiTheme="minorHAnsi" w:hAnsiTheme="minorHAnsi"/>
          <w:lang w:val="pl-PL"/>
        </w:rPr>
      </w:pPr>
      <w:r w:rsidRPr="008A0890">
        <w:rPr>
          <w:rFonts w:asciiTheme="minorHAnsi" w:hAnsiTheme="minorHAnsi" w:cs="Times New Roman"/>
          <w:lang w:val="pl-PL"/>
        </w:rPr>
        <w:t>z</w:t>
      </w:r>
      <w:r w:rsidR="00BC4ABD" w:rsidRPr="008A0890">
        <w:rPr>
          <w:rFonts w:asciiTheme="minorHAnsi" w:hAnsiTheme="minorHAnsi" w:cs="Times New Roman"/>
          <w:lang w:val="pl-PL"/>
        </w:rPr>
        <w:t>wr</w:t>
      </w:r>
      <w:r w:rsidR="00D90F23" w:rsidRPr="008A0890">
        <w:rPr>
          <w:rFonts w:asciiTheme="minorHAnsi" w:hAnsiTheme="minorHAnsi" w:cs="Times New Roman"/>
          <w:lang w:val="pl-PL"/>
        </w:rPr>
        <w:t>aca</w:t>
      </w:r>
      <w:r w:rsidR="00BC4ABD" w:rsidRPr="008A0890">
        <w:rPr>
          <w:rFonts w:asciiTheme="minorHAnsi" w:hAnsiTheme="minorHAnsi" w:cs="Times New Roman"/>
          <w:lang w:val="pl-PL"/>
        </w:rPr>
        <w:t xml:space="preserve"> uwag</w:t>
      </w:r>
      <w:r w:rsidR="00D90F23" w:rsidRPr="008A0890">
        <w:rPr>
          <w:rFonts w:asciiTheme="minorHAnsi" w:hAnsiTheme="minorHAnsi" w:cs="Times New Roman"/>
          <w:lang w:val="pl-PL"/>
        </w:rPr>
        <w:t>ę</w:t>
      </w:r>
      <w:r w:rsidR="00BC4ABD" w:rsidRPr="008A0890">
        <w:rPr>
          <w:rFonts w:asciiTheme="minorHAnsi" w:hAnsiTheme="minorHAnsi" w:cs="Times New Roman"/>
          <w:lang w:val="pl-PL"/>
        </w:rPr>
        <w:t xml:space="preserve"> na występowanie różnic</w:t>
      </w:r>
      <w:r w:rsidR="00BC4ABD" w:rsidRPr="008A0890">
        <w:rPr>
          <w:rFonts w:asciiTheme="minorHAnsi" w:hAnsiTheme="minorHAnsi"/>
          <w:lang w:val="pl-PL"/>
        </w:rPr>
        <w:t xml:space="preserve"> </w:t>
      </w:r>
      <w:r w:rsidR="00BC4ABD" w:rsidRPr="008A0890">
        <w:rPr>
          <w:rFonts w:asciiTheme="minorHAnsi" w:hAnsiTheme="minorHAnsi" w:cs="Times New Roman"/>
          <w:lang w:val="pl-PL"/>
        </w:rPr>
        <w:t>i podobieństw między ludźmi</w:t>
      </w:r>
      <w:r w:rsidR="00D90F23" w:rsidRPr="008A0890">
        <w:rPr>
          <w:rFonts w:asciiTheme="minorHAnsi" w:hAnsiTheme="minorHAnsi" w:cs="Times New Roman"/>
          <w:lang w:val="pl-PL"/>
        </w:rPr>
        <w:t xml:space="preserve">, jest </w:t>
      </w:r>
      <w:r w:rsidR="00BC4ABD" w:rsidRPr="008A0890">
        <w:rPr>
          <w:rFonts w:asciiTheme="minorHAnsi" w:hAnsiTheme="minorHAnsi" w:cs="Times New Roman"/>
          <w:lang w:val="pl-PL"/>
        </w:rPr>
        <w:t>wyrozumiał</w:t>
      </w:r>
      <w:r w:rsidR="00D90F23" w:rsidRPr="008A0890">
        <w:rPr>
          <w:rFonts w:asciiTheme="minorHAnsi" w:hAnsiTheme="minorHAnsi" w:cs="Times New Roman"/>
          <w:lang w:val="pl-PL"/>
        </w:rPr>
        <w:t>y</w:t>
      </w:r>
      <w:r w:rsidR="00BC4ABD" w:rsidRPr="008A0890">
        <w:rPr>
          <w:rFonts w:asciiTheme="minorHAnsi" w:hAnsiTheme="minorHAnsi" w:cs="Times New Roman"/>
          <w:lang w:val="pl-PL"/>
        </w:rPr>
        <w:t xml:space="preserve"> wobec różnych</w:t>
      </w:r>
      <w:r w:rsidR="00D90F23" w:rsidRPr="008A0890">
        <w:rPr>
          <w:rFonts w:asciiTheme="minorHAnsi" w:hAnsiTheme="minorHAnsi"/>
          <w:lang w:val="pl-PL"/>
        </w:rPr>
        <w:t xml:space="preserve"> </w:t>
      </w:r>
      <w:proofErr w:type="spellStart"/>
      <w:r w:rsidR="00BC4ABD" w:rsidRPr="008A0890">
        <w:rPr>
          <w:rFonts w:asciiTheme="minorHAnsi" w:hAnsiTheme="minorHAnsi" w:cs="Times New Roman"/>
          <w:lang w:val="pl-PL"/>
        </w:rPr>
        <w:t>zachowań</w:t>
      </w:r>
      <w:proofErr w:type="spellEnd"/>
      <w:r w:rsidR="00BC4ABD" w:rsidRPr="008A0890">
        <w:rPr>
          <w:rFonts w:asciiTheme="minorHAnsi" w:hAnsiTheme="minorHAnsi" w:cs="Times New Roman"/>
          <w:lang w:val="pl-PL"/>
        </w:rPr>
        <w:t xml:space="preserve"> i </w:t>
      </w:r>
      <w:r w:rsidRPr="008A0890">
        <w:rPr>
          <w:rFonts w:asciiTheme="minorHAnsi" w:hAnsiTheme="minorHAnsi" w:cs="Times New Roman"/>
          <w:lang w:val="pl-PL"/>
        </w:rPr>
        <w:t>przekonań innych</w:t>
      </w:r>
      <w:r w:rsidR="00BC4ABD" w:rsidRPr="008A0890">
        <w:rPr>
          <w:rFonts w:asciiTheme="minorHAnsi" w:hAnsiTheme="minorHAnsi" w:cs="Times New Roman"/>
          <w:lang w:val="pl-PL"/>
        </w:rPr>
        <w:t xml:space="preserve"> kultur i tradycji</w:t>
      </w:r>
    </w:p>
    <w:p w14:paraId="17569E65" w14:textId="6D1BB8FB" w:rsidR="00FC27E4" w:rsidRPr="008A0890" w:rsidRDefault="00CC0657" w:rsidP="00281A73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691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  <w:lang w:bidi="en-US"/>
        </w:rPr>
        <w:t>nie używa</w:t>
      </w:r>
      <w:r w:rsidR="00FC27E4" w:rsidRPr="008A0890">
        <w:rPr>
          <w:rFonts w:cstheme="minorHAnsi"/>
          <w:sz w:val="24"/>
          <w:szCs w:val="24"/>
          <w:lang w:bidi="en-US"/>
        </w:rPr>
        <w:t xml:space="preserve"> środków psychoaktywnych</w:t>
      </w:r>
    </w:p>
    <w:p w14:paraId="0D510C1A" w14:textId="060F6FBF" w:rsidR="00B13E60" w:rsidRPr="008A0890" w:rsidRDefault="00CC0657" w:rsidP="0067426E">
      <w:pPr>
        <w:pStyle w:val="Akapitzlist"/>
        <w:numPr>
          <w:ilvl w:val="0"/>
          <w:numId w:val="22"/>
        </w:numPr>
        <w:spacing w:after="0" w:line="360" w:lineRule="auto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</w:rPr>
        <w:t>r</w:t>
      </w:r>
      <w:r w:rsidR="0027771D" w:rsidRPr="008A0890">
        <w:rPr>
          <w:rFonts w:cstheme="minorHAnsi"/>
          <w:sz w:val="24"/>
          <w:szCs w:val="24"/>
        </w:rPr>
        <w:t>e</w:t>
      </w:r>
      <w:r w:rsidR="00B13E60" w:rsidRPr="008A0890">
        <w:rPr>
          <w:rFonts w:cstheme="minorHAnsi"/>
          <w:sz w:val="24"/>
          <w:szCs w:val="24"/>
        </w:rPr>
        <w:t>aliz</w:t>
      </w:r>
      <w:r w:rsidR="0067426E" w:rsidRPr="008A0890">
        <w:rPr>
          <w:rFonts w:cstheme="minorHAnsi"/>
          <w:sz w:val="24"/>
          <w:szCs w:val="24"/>
        </w:rPr>
        <w:t>uje</w:t>
      </w:r>
      <w:r w:rsidR="00B13E60" w:rsidRPr="008A0890">
        <w:rPr>
          <w:rFonts w:cstheme="minorHAnsi"/>
          <w:sz w:val="24"/>
          <w:szCs w:val="24"/>
        </w:rPr>
        <w:t xml:space="preserve"> obowiąz</w:t>
      </w:r>
      <w:r w:rsidR="0067426E" w:rsidRPr="008A0890">
        <w:rPr>
          <w:rFonts w:cstheme="minorHAnsi"/>
          <w:sz w:val="24"/>
          <w:szCs w:val="24"/>
        </w:rPr>
        <w:t>e</w:t>
      </w:r>
      <w:r w:rsidR="00B13E60" w:rsidRPr="008A0890">
        <w:rPr>
          <w:rFonts w:cstheme="minorHAnsi"/>
          <w:sz w:val="24"/>
          <w:szCs w:val="24"/>
        </w:rPr>
        <w:t>k szkoln</w:t>
      </w:r>
      <w:r w:rsidR="0067426E" w:rsidRPr="008A0890">
        <w:rPr>
          <w:rFonts w:cstheme="minorHAnsi"/>
          <w:sz w:val="24"/>
          <w:szCs w:val="24"/>
        </w:rPr>
        <w:t>y</w:t>
      </w:r>
    </w:p>
    <w:p w14:paraId="794A0AB9" w14:textId="7AB32C4E" w:rsidR="0027771D" w:rsidRPr="008A0890" w:rsidRDefault="00CC0657" w:rsidP="0067426E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  <w:lang w:bidi="en-US"/>
        </w:rPr>
        <w:t>p</w:t>
      </w:r>
      <w:r w:rsidR="0067426E" w:rsidRPr="008A0890">
        <w:rPr>
          <w:rFonts w:cstheme="minorHAnsi"/>
          <w:sz w:val="24"/>
          <w:szCs w:val="24"/>
          <w:lang w:bidi="en-US"/>
        </w:rPr>
        <w:t xml:space="preserve">osiada umiejętności cyfrowe, wie jak </w:t>
      </w:r>
      <w:r w:rsidRPr="008A0890">
        <w:rPr>
          <w:rFonts w:cstheme="minorHAnsi"/>
          <w:sz w:val="24"/>
          <w:szCs w:val="24"/>
          <w:lang w:bidi="en-US"/>
        </w:rPr>
        <w:t>zachować bezpieczeństwo</w:t>
      </w:r>
      <w:r w:rsidR="0067426E" w:rsidRPr="008A0890">
        <w:rPr>
          <w:rFonts w:cstheme="minorHAnsi"/>
          <w:sz w:val="24"/>
          <w:szCs w:val="24"/>
          <w:lang w:bidi="en-US"/>
        </w:rPr>
        <w:t xml:space="preserve"> w sieci</w:t>
      </w:r>
    </w:p>
    <w:p w14:paraId="288A4DC6" w14:textId="59C0300C" w:rsidR="00742058" w:rsidRPr="008A0890" w:rsidRDefault="00CC0657" w:rsidP="00281A73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  <w:lang w:bidi="en-US"/>
        </w:rPr>
        <w:t>m</w:t>
      </w:r>
      <w:r w:rsidR="0067426E" w:rsidRPr="008A0890">
        <w:rPr>
          <w:rFonts w:cstheme="minorHAnsi"/>
          <w:sz w:val="24"/>
          <w:szCs w:val="24"/>
          <w:lang w:bidi="en-US"/>
        </w:rPr>
        <w:t xml:space="preserve">a umiejętność </w:t>
      </w:r>
      <w:r w:rsidR="00742058" w:rsidRPr="008A0890">
        <w:rPr>
          <w:rFonts w:cstheme="minorHAnsi"/>
          <w:sz w:val="24"/>
          <w:szCs w:val="24"/>
          <w:lang w:bidi="en-US"/>
        </w:rPr>
        <w:t>krytycznego</w:t>
      </w:r>
      <w:r w:rsidR="0067426E" w:rsidRPr="008A0890">
        <w:rPr>
          <w:rFonts w:cstheme="minorHAnsi"/>
          <w:sz w:val="24"/>
          <w:szCs w:val="24"/>
          <w:lang w:bidi="en-US"/>
        </w:rPr>
        <w:t xml:space="preserve"> </w:t>
      </w:r>
      <w:r w:rsidRPr="008A0890">
        <w:rPr>
          <w:rFonts w:cstheme="minorHAnsi"/>
          <w:sz w:val="24"/>
          <w:szCs w:val="24"/>
          <w:lang w:bidi="en-US"/>
        </w:rPr>
        <w:t>myślenia w</w:t>
      </w:r>
      <w:r w:rsidR="0067426E" w:rsidRPr="008A0890">
        <w:rPr>
          <w:rFonts w:cstheme="minorHAnsi"/>
          <w:sz w:val="24"/>
          <w:szCs w:val="24"/>
          <w:lang w:bidi="en-US"/>
        </w:rPr>
        <w:t xml:space="preserve"> zakresie</w:t>
      </w:r>
      <w:r w:rsidR="00742058" w:rsidRPr="008A0890">
        <w:rPr>
          <w:rFonts w:cstheme="minorHAnsi"/>
          <w:sz w:val="24"/>
          <w:szCs w:val="24"/>
          <w:lang w:bidi="en-US"/>
        </w:rPr>
        <w:t xml:space="preserve"> </w:t>
      </w:r>
      <w:r w:rsidR="00150D62" w:rsidRPr="007B2F91">
        <w:rPr>
          <w:rFonts w:cstheme="minorHAnsi"/>
          <w:sz w:val="24"/>
          <w:szCs w:val="24"/>
          <w:lang w:bidi="en-US"/>
        </w:rPr>
        <w:t xml:space="preserve">informacji i </w:t>
      </w:r>
      <w:r w:rsidR="00742058" w:rsidRPr="007B2F91">
        <w:rPr>
          <w:rFonts w:cstheme="minorHAnsi"/>
          <w:sz w:val="24"/>
          <w:szCs w:val="24"/>
          <w:lang w:bidi="en-US"/>
        </w:rPr>
        <w:t>t</w:t>
      </w:r>
      <w:r w:rsidR="00742058" w:rsidRPr="008A0890">
        <w:rPr>
          <w:rFonts w:cstheme="minorHAnsi"/>
          <w:sz w:val="24"/>
          <w:szCs w:val="24"/>
          <w:lang w:bidi="en-US"/>
        </w:rPr>
        <w:t>reści publikowanych w Internecie i mediach społecznościowych.</w:t>
      </w:r>
    </w:p>
    <w:p w14:paraId="5CD6746D" w14:textId="7D6394F4" w:rsidR="00B003BF" w:rsidRPr="008A0890" w:rsidRDefault="00CC0657" w:rsidP="00281A73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  <w:lang w:bidi="en-US"/>
        </w:rPr>
        <w:t>p</w:t>
      </w:r>
      <w:r w:rsidR="0067426E" w:rsidRPr="008A0890">
        <w:rPr>
          <w:rFonts w:cstheme="minorHAnsi"/>
          <w:sz w:val="24"/>
          <w:szCs w:val="24"/>
          <w:lang w:bidi="en-US"/>
        </w:rPr>
        <w:t xml:space="preserve">otrafi korzystać </w:t>
      </w:r>
      <w:r w:rsidRPr="008A0890">
        <w:rPr>
          <w:rFonts w:cstheme="minorHAnsi"/>
          <w:sz w:val="24"/>
          <w:szCs w:val="24"/>
          <w:lang w:bidi="en-US"/>
        </w:rPr>
        <w:t>z najnowszej</w:t>
      </w:r>
      <w:r w:rsidR="00B003BF" w:rsidRPr="008A0890">
        <w:rPr>
          <w:rFonts w:cstheme="minorHAnsi"/>
          <w:sz w:val="24"/>
          <w:szCs w:val="24"/>
          <w:lang w:bidi="en-US"/>
        </w:rPr>
        <w:t xml:space="preserve"> technologii cyfrow</w:t>
      </w:r>
      <w:r w:rsidR="00166D7D" w:rsidRPr="008A0890">
        <w:rPr>
          <w:rFonts w:cstheme="minorHAnsi"/>
          <w:sz w:val="24"/>
          <w:szCs w:val="24"/>
          <w:lang w:bidi="en-US"/>
        </w:rPr>
        <w:t>ej</w:t>
      </w:r>
      <w:r w:rsidR="00B003BF" w:rsidRPr="008A0890">
        <w:rPr>
          <w:rFonts w:cstheme="minorHAnsi"/>
          <w:sz w:val="24"/>
          <w:szCs w:val="24"/>
          <w:lang w:bidi="en-US"/>
        </w:rPr>
        <w:t xml:space="preserve"> (e</w:t>
      </w:r>
      <w:r w:rsidRPr="008A0890">
        <w:rPr>
          <w:rFonts w:cstheme="minorHAnsi"/>
          <w:sz w:val="24"/>
          <w:szCs w:val="24"/>
          <w:lang w:bidi="en-US"/>
        </w:rPr>
        <w:t>-</w:t>
      </w:r>
      <w:r w:rsidR="00B003BF" w:rsidRPr="008A0890">
        <w:rPr>
          <w:rFonts w:cstheme="minorHAnsi"/>
          <w:sz w:val="24"/>
          <w:szCs w:val="24"/>
          <w:lang w:bidi="en-US"/>
        </w:rPr>
        <w:t>legitymacja, płatności el</w:t>
      </w:r>
      <w:r w:rsidR="00742058" w:rsidRPr="008A0890">
        <w:rPr>
          <w:rFonts w:cstheme="minorHAnsi"/>
          <w:sz w:val="24"/>
          <w:szCs w:val="24"/>
          <w:lang w:bidi="en-US"/>
        </w:rPr>
        <w:t>ektroniczne, e-urzą</w:t>
      </w:r>
      <w:r w:rsidR="00B003BF" w:rsidRPr="008A0890">
        <w:rPr>
          <w:rFonts w:cstheme="minorHAnsi"/>
          <w:sz w:val="24"/>
          <w:szCs w:val="24"/>
          <w:lang w:bidi="en-US"/>
        </w:rPr>
        <w:t>d)</w:t>
      </w:r>
    </w:p>
    <w:p w14:paraId="4ADB43A2" w14:textId="387B109A" w:rsidR="008C1015" w:rsidRPr="008A0890" w:rsidRDefault="008C1015" w:rsidP="00281A73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</w:rPr>
        <w:lastRenderedPageBreak/>
        <w:t>umie myśleć analitycznie, interesuje się przedmiotami przyrodniczymi i ścisłymi, potrafi kojarzyć fakty</w:t>
      </w:r>
    </w:p>
    <w:p w14:paraId="34ABF060" w14:textId="6438B265" w:rsidR="008C1015" w:rsidRPr="008A0890" w:rsidRDefault="008C1015" w:rsidP="00281A73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</w:rPr>
        <w:t>stale pogłębia umiejętności matematyczne</w:t>
      </w:r>
    </w:p>
    <w:p w14:paraId="76A7154E" w14:textId="3D00221D" w:rsidR="008C1015" w:rsidRDefault="008C1015" w:rsidP="00281A73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</w:rPr>
        <w:t>jest otwarty na ciągłą naukę i pogłębianie wiedzy, potrafi określić swoje zainteresowania zawodowe</w:t>
      </w:r>
    </w:p>
    <w:p w14:paraId="58126688" w14:textId="2114F70F" w:rsidR="00150D62" w:rsidRPr="007B2F91" w:rsidRDefault="00150D62" w:rsidP="00281A73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7B2F91">
        <w:rPr>
          <w:rFonts w:cstheme="minorHAnsi"/>
          <w:sz w:val="24"/>
          <w:szCs w:val="24"/>
        </w:rPr>
        <w:t xml:space="preserve">dba o bezpieczeństwo psychiczne, fizyczne i cyfrowe – zarówno swoje jak i innych ludzi </w:t>
      </w:r>
    </w:p>
    <w:p w14:paraId="3098AD8D" w14:textId="6505B8A6" w:rsidR="0069751E" w:rsidRDefault="0069751E" w:rsidP="00281A73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7B2F91">
        <w:rPr>
          <w:rFonts w:cstheme="minorHAnsi"/>
          <w:sz w:val="24"/>
          <w:szCs w:val="24"/>
        </w:rPr>
        <w:t>ma poczucie sprawczości i odpowiedzialności za swoją naukę i rozwój</w:t>
      </w:r>
    </w:p>
    <w:p w14:paraId="58DEF79B" w14:textId="5E8B85A1" w:rsidR="00EB06FF" w:rsidRPr="00E948D6" w:rsidRDefault="007B2F91" w:rsidP="00E524BF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E948D6">
        <w:rPr>
          <w:rFonts w:cstheme="minorHAnsi"/>
          <w:sz w:val="24"/>
          <w:szCs w:val="24"/>
        </w:rPr>
        <w:t>potrafi odpowiedzialnie korzystać ze sztucznej inteligencji oraz podchodzić krytycznie do jej stosowania</w:t>
      </w:r>
    </w:p>
    <w:p w14:paraId="7079D7FB" w14:textId="0620D59E" w:rsidR="007B2F91" w:rsidRPr="00E948D6" w:rsidRDefault="007B2F91" w:rsidP="00E524BF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E948D6">
        <w:rPr>
          <w:rFonts w:cstheme="minorHAnsi"/>
          <w:sz w:val="24"/>
          <w:szCs w:val="24"/>
        </w:rPr>
        <w:t>umie rozpoznać uzależnienia behawioralne i wie gdzie szukać pomocy dla siebie i innych</w:t>
      </w:r>
    </w:p>
    <w:p w14:paraId="56D592BA" w14:textId="6997B925" w:rsidR="007B2F91" w:rsidRDefault="007B2F91" w:rsidP="00E524BF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 w:rsidRPr="00E948D6">
        <w:rPr>
          <w:rFonts w:cstheme="minorHAnsi"/>
          <w:sz w:val="24"/>
          <w:szCs w:val="24"/>
        </w:rPr>
        <w:t>rozwija swoje zainteresowania zawodowe i potrafi podejmować świadome decyzje dotyczące dalszej ścieżki kształcenia</w:t>
      </w:r>
    </w:p>
    <w:p w14:paraId="0A0D666B" w14:textId="73F1EA8B" w:rsidR="00E948D6" w:rsidRPr="00E948D6" w:rsidRDefault="00E948D6" w:rsidP="00E948D6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zna i stosuje aktywności off-</w:t>
      </w:r>
      <w:proofErr w:type="spellStart"/>
      <w:r>
        <w:rPr>
          <w:rFonts w:cstheme="minorHAnsi"/>
          <w:b/>
          <w:bCs/>
          <w:sz w:val="24"/>
          <w:szCs w:val="24"/>
        </w:rPr>
        <w:t>line</w:t>
      </w:r>
      <w:proofErr w:type="spellEnd"/>
      <w:r>
        <w:rPr>
          <w:rFonts w:cstheme="minorHAnsi"/>
          <w:b/>
          <w:bCs/>
          <w:sz w:val="24"/>
          <w:szCs w:val="24"/>
        </w:rPr>
        <w:t>, potrafi organizować swój czas poza siecią</w:t>
      </w:r>
    </w:p>
    <w:p w14:paraId="33B38D53" w14:textId="61F6E2F6" w:rsidR="00E948D6" w:rsidRPr="00E948D6" w:rsidRDefault="00E948D6" w:rsidP="00E948D6">
      <w:pPr>
        <w:pStyle w:val="Akapitzlist"/>
        <w:widowControl w:val="0"/>
        <w:numPr>
          <w:ilvl w:val="0"/>
          <w:numId w:val="22"/>
        </w:numPr>
        <w:autoSpaceDE w:val="0"/>
        <w:snapToGrid w:val="0"/>
        <w:spacing w:after="0" w:line="360" w:lineRule="auto"/>
        <w:ind w:right="14"/>
        <w:rPr>
          <w:rFonts w:cstheme="minorHAnsi"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zna zasady bezpiecznego zachowania się w czasach wojny i pokoju</w:t>
      </w:r>
    </w:p>
    <w:p w14:paraId="21BE0832" w14:textId="64138519" w:rsidR="007B2F91" w:rsidRPr="007B2F91" w:rsidRDefault="007B2F91" w:rsidP="007B2F91">
      <w:pPr>
        <w:pStyle w:val="Akapitzlist"/>
        <w:widowControl w:val="0"/>
        <w:autoSpaceDE w:val="0"/>
        <w:snapToGrid w:val="0"/>
        <w:spacing w:after="0" w:line="360" w:lineRule="auto"/>
        <w:ind w:right="14"/>
        <w:rPr>
          <w:rFonts w:cstheme="minorHAnsi"/>
          <w:b/>
          <w:bCs/>
          <w:sz w:val="24"/>
          <w:szCs w:val="24"/>
        </w:rPr>
      </w:pPr>
    </w:p>
    <w:p w14:paraId="5A6F5627" w14:textId="77777777" w:rsidR="009304EB" w:rsidRDefault="009304EB" w:rsidP="00FC27E4">
      <w:pPr>
        <w:pStyle w:val="Default"/>
        <w:spacing w:line="360" w:lineRule="auto"/>
        <w:ind w:firstLine="142"/>
        <w:rPr>
          <w:rFonts w:asciiTheme="minorHAnsi" w:hAnsiTheme="minorHAnsi"/>
          <w:color w:val="auto"/>
        </w:rPr>
      </w:pPr>
    </w:p>
    <w:p w14:paraId="19178144" w14:textId="77777777" w:rsidR="009304EB" w:rsidRDefault="009304EB" w:rsidP="00FC27E4">
      <w:pPr>
        <w:pStyle w:val="Default"/>
        <w:spacing w:line="360" w:lineRule="auto"/>
        <w:ind w:firstLine="142"/>
        <w:rPr>
          <w:rFonts w:asciiTheme="minorHAnsi" w:hAnsiTheme="minorHAnsi"/>
          <w:color w:val="auto"/>
        </w:rPr>
      </w:pPr>
    </w:p>
    <w:p w14:paraId="7CCDEC4B" w14:textId="7C490A27" w:rsidR="009B50BB" w:rsidRPr="008A0890" w:rsidRDefault="009B50BB" w:rsidP="00FC27E4">
      <w:pPr>
        <w:pStyle w:val="Default"/>
        <w:spacing w:line="360" w:lineRule="auto"/>
        <w:ind w:firstLine="142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MISJA </w:t>
      </w:r>
      <w:r w:rsidR="00E870B6" w:rsidRPr="008A0890">
        <w:rPr>
          <w:rFonts w:asciiTheme="minorHAnsi" w:hAnsiTheme="minorHAnsi"/>
          <w:color w:val="auto"/>
        </w:rPr>
        <w:t>OŚRODKA</w:t>
      </w:r>
    </w:p>
    <w:p w14:paraId="02EEE42C" w14:textId="77777777" w:rsidR="009B50BB" w:rsidRPr="008A0890" w:rsidRDefault="009B50BB" w:rsidP="009B50BB">
      <w:pPr>
        <w:pStyle w:val="Default"/>
        <w:ind w:left="4248" w:firstLine="708"/>
        <w:rPr>
          <w:rFonts w:asciiTheme="minorHAnsi" w:hAnsiTheme="minorHAnsi"/>
          <w:color w:val="auto"/>
        </w:rPr>
      </w:pPr>
    </w:p>
    <w:p w14:paraId="21B42741" w14:textId="77777777" w:rsidR="009B50BB" w:rsidRPr="008A0890" w:rsidRDefault="009B50BB" w:rsidP="009B50BB">
      <w:pPr>
        <w:pStyle w:val="Default"/>
        <w:ind w:left="4248" w:firstLine="708"/>
        <w:rPr>
          <w:rFonts w:asciiTheme="minorHAnsi" w:hAnsiTheme="minorHAnsi"/>
          <w:color w:val="auto"/>
        </w:rPr>
      </w:pPr>
    </w:p>
    <w:p w14:paraId="1752B618" w14:textId="77777777" w:rsidR="00C606E7" w:rsidRPr="008A0890" w:rsidRDefault="009B50BB" w:rsidP="008C1015">
      <w:pPr>
        <w:pStyle w:val="Defaul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Nieustannie wspieramy uczniów w dążeniu do harmonijnego, wszechstronnego rozwoju zgodnego z osobistymi potrzebami i możliwościami. </w:t>
      </w:r>
    </w:p>
    <w:p w14:paraId="5B207A27" w14:textId="77777777" w:rsidR="00C606E7" w:rsidRPr="008A0890" w:rsidRDefault="009B50BB" w:rsidP="008C1015">
      <w:pPr>
        <w:pStyle w:val="Defaul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Zmierzamy do wykształcenia i wychowania samodzielnego, twórczego człowieka dobrze </w:t>
      </w:r>
      <w:r w:rsidR="00DA0C69" w:rsidRPr="008A0890">
        <w:rPr>
          <w:rFonts w:asciiTheme="minorHAnsi" w:hAnsiTheme="minorHAnsi"/>
          <w:color w:val="auto"/>
        </w:rPr>
        <w:t>przygotowanego do</w:t>
      </w:r>
      <w:r w:rsidRPr="008A0890">
        <w:rPr>
          <w:rFonts w:asciiTheme="minorHAnsi" w:hAnsiTheme="minorHAnsi"/>
          <w:color w:val="auto"/>
        </w:rPr>
        <w:t xml:space="preserve"> życia w rodzinie, środowisku lokalnym, w ojczyź</w:t>
      </w:r>
      <w:r w:rsidR="004E1227" w:rsidRPr="008A0890">
        <w:rPr>
          <w:rFonts w:asciiTheme="minorHAnsi" w:hAnsiTheme="minorHAnsi"/>
          <w:color w:val="auto"/>
        </w:rPr>
        <w:t>nie i we współczesnym świecie</w:t>
      </w:r>
      <w:r w:rsidRPr="008A0890">
        <w:rPr>
          <w:rFonts w:asciiTheme="minorHAnsi" w:hAnsiTheme="minorHAnsi"/>
          <w:color w:val="auto"/>
        </w:rPr>
        <w:t xml:space="preserve">. </w:t>
      </w:r>
    </w:p>
    <w:p w14:paraId="07FB164B" w14:textId="5501D88B" w:rsidR="009B50BB" w:rsidRPr="008A0890" w:rsidRDefault="009B50BB" w:rsidP="008C1015">
      <w:pPr>
        <w:pStyle w:val="Defaul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Dbamy o to, aby każdy </w:t>
      </w:r>
      <w:r w:rsidR="002E32A8" w:rsidRPr="008A0890">
        <w:rPr>
          <w:rFonts w:asciiTheme="minorHAnsi" w:hAnsiTheme="minorHAnsi"/>
          <w:color w:val="auto"/>
        </w:rPr>
        <w:t>wychowanek</w:t>
      </w:r>
      <w:r w:rsidRPr="008A0890">
        <w:rPr>
          <w:rFonts w:asciiTheme="minorHAnsi" w:hAnsiTheme="minorHAnsi"/>
          <w:color w:val="auto"/>
        </w:rPr>
        <w:t xml:space="preserve"> był dobrze przygotowany do podjęcia nauki na wyższym szczeblu kształcenia. </w:t>
      </w:r>
    </w:p>
    <w:p w14:paraId="6A2BC0E6" w14:textId="77777777" w:rsidR="002E32A8" w:rsidRPr="008A0890" w:rsidRDefault="009B50BB" w:rsidP="008C1015">
      <w:pPr>
        <w:pStyle w:val="Defaul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Zapewniamy naszym </w:t>
      </w:r>
      <w:r w:rsidR="002E32A8" w:rsidRPr="008A0890">
        <w:rPr>
          <w:rFonts w:asciiTheme="minorHAnsi" w:hAnsiTheme="minorHAnsi"/>
          <w:color w:val="auto"/>
        </w:rPr>
        <w:t xml:space="preserve">wychowankom </w:t>
      </w:r>
      <w:r w:rsidRPr="008A0890">
        <w:rPr>
          <w:rFonts w:asciiTheme="minorHAnsi" w:hAnsiTheme="minorHAnsi"/>
          <w:color w:val="auto"/>
        </w:rPr>
        <w:t>optymalne warunki rozwoju w atmosferze akceptacji, szacunku, wsparcia, dobrego przykładu.</w:t>
      </w:r>
    </w:p>
    <w:p w14:paraId="1CA1DE94" w14:textId="09979713" w:rsidR="002E32A8" w:rsidRPr="008A0890" w:rsidRDefault="004E1227" w:rsidP="008C1015">
      <w:pPr>
        <w:pStyle w:val="Defaul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Propagujemy wśród </w:t>
      </w:r>
      <w:r w:rsidR="002E32A8" w:rsidRPr="008A0890">
        <w:rPr>
          <w:rFonts w:asciiTheme="minorHAnsi" w:hAnsiTheme="minorHAnsi"/>
          <w:color w:val="auto"/>
        </w:rPr>
        <w:t xml:space="preserve">wychowanków </w:t>
      </w:r>
      <w:r w:rsidRPr="008A0890">
        <w:rPr>
          <w:rFonts w:asciiTheme="minorHAnsi" w:hAnsiTheme="minorHAnsi"/>
          <w:color w:val="auto"/>
        </w:rPr>
        <w:t>zdrowy styl życia.</w:t>
      </w:r>
    </w:p>
    <w:p w14:paraId="2398511E" w14:textId="44200D0F" w:rsidR="004E1227" w:rsidRPr="008A0890" w:rsidRDefault="004E1227" w:rsidP="008C1015">
      <w:pPr>
        <w:pStyle w:val="Default"/>
        <w:numPr>
          <w:ilvl w:val="0"/>
          <w:numId w:val="13"/>
        </w:numPr>
        <w:spacing w:line="360" w:lineRule="auto"/>
        <w:ind w:left="714" w:hanging="357"/>
        <w:jc w:val="both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>Dbamy o bezpieczeństwo uczniów.</w:t>
      </w:r>
    </w:p>
    <w:p w14:paraId="256CA85E" w14:textId="7CE8F946" w:rsidR="009B50BB" w:rsidRPr="008A0890" w:rsidRDefault="009B50BB" w:rsidP="008C1015">
      <w:pPr>
        <w:pStyle w:val="Default"/>
        <w:numPr>
          <w:ilvl w:val="0"/>
          <w:numId w:val="14"/>
        </w:numPr>
        <w:spacing w:line="360" w:lineRule="auto"/>
        <w:ind w:left="714" w:hanging="357"/>
        <w:jc w:val="both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lastRenderedPageBreak/>
        <w:t>Oferujemy różnorodną, bogatą i niezwykle atrakcyjną ofertę edukacyjn</w:t>
      </w:r>
      <w:r w:rsidR="002E32A8" w:rsidRPr="008A0890">
        <w:rPr>
          <w:rFonts w:asciiTheme="minorHAnsi" w:hAnsiTheme="minorHAnsi"/>
          <w:color w:val="auto"/>
        </w:rPr>
        <w:t>o-wychowawczą.</w:t>
      </w:r>
    </w:p>
    <w:p w14:paraId="73AE2E72" w14:textId="3CFD9FD8" w:rsidR="00CC0657" w:rsidRPr="008A0890" w:rsidRDefault="009B50BB" w:rsidP="009B50BB">
      <w:pPr>
        <w:pStyle w:val="Default"/>
        <w:numPr>
          <w:ilvl w:val="0"/>
          <w:numId w:val="14"/>
        </w:numPr>
        <w:spacing w:line="360" w:lineRule="auto"/>
        <w:ind w:left="714" w:hanging="357"/>
        <w:jc w:val="both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>Dążymy do tego, aby relacje pomiędzy uczniami a nauczycielami, pomiędzy rodzicami</w:t>
      </w:r>
      <w:r w:rsidR="00A45F4E" w:rsidRPr="008A0890">
        <w:rPr>
          <w:rFonts w:asciiTheme="minorHAnsi" w:hAnsiTheme="minorHAnsi"/>
          <w:color w:val="auto"/>
        </w:rPr>
        <w:t xml:space="preserve"> </w:t>
      </w:r>
      <w:r w:rsidR="00DA0C69" w:rsidRPr="008A0890">
        <w:rPr>
          <w:rFonts w:asciiTheme="minorHAnsi" w:hAnsiTheme="minorHAnsi"/>
          <w:color w:val="auto"/>
        </w:rPr>
        <w:t>(opiekunami</w:t>
      </w:r>
      <w:r w:rsidR="00A45F4E" w:rsidRPr="008A0890">
        <w:rPr>
          <w:rFonts w:asciiTheme="minorHAnsi" w:hAnsiTheme="minorHAnsi"/>
          <w:color w:val="auto"/>
        </w:rPr>
        <w:t xml:space="preserve"> </w:t>
      </w:r>
      <w:r w:rsidR="00CC0657" w:rsidRPr="008A0890">
        <w:rPr>
          <w:rFonts w:asciiTheme="minorHAnsi" w:hAnsiTheme="minorHAnsi"/>
          <w:color w:val="auto"/>
        </w:rPr>
        <w:t>prawnymi) a</w:t>
      </w:r>
      <w:r w:rsidRPr="008A0890">
        <w:rPr>
          <w:rFonts w:asciiTheme="minorHAnsi" w:hAnsiTheme="minorHAnsi"/>
          <w:color w:val="auto"/>
        </w:rPr>
        <w:t xml:space="preserve"> szkołą, szkołą a środowiskiem lokalnym były </w:t>
      </w:r>
      <w:r w:rsidR="002E32A8" w:rsidRPr="008A0890">
        <w:rPr>
          <w:rFonts w:asciiTheme="minorHAnsi" w:hAnsiTheme="minorHAnsi"/>
          <w:color w:val="auto"/>
        </w:rPr>
        <w:t>oparte na szacunku i wzajemnym zrozumieniu.</w:t>
      </w:r>
      <w:r w:rsidRPr="008A0890">
        <w:rPr>
          <w:rFonts w:asciiTheme="minorHAnsi" w:hAnsiTheme="minorHAnsi"/>
          <w:color w:val="auto"/>
        </w:rPr>
        <w:t xml:space="preserve"> </w:t>
      </w:r>
    </w:p>
    <w:p w14:paraId="6EB3B5DA" w14:textId="77777777" w:rsidR="00E524BF" w:rsidRPr="008A0890" w:rsidRDefault="00E524BF" w:rsidP="009B50BB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606E493D" w14:textId="77777777" w:rsidR="00E524BF" w:rsidRPr="008A0890" w:rsidRDefault="00E524BF" w:rsidP="009B50BB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6B255DA6" w14:textId="77777777" w:rsidR="009B50BB" w:rsidRPr="008A0890" w:rsidRDefault="009B50BB" w:rsidP="009E3C9F">
      <w:pPr>
        <w:pStyle w:val="Default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WIZJA </w:t>
      </w:r>
      <w:r w:rsidR="00E870B6" w:rsidRPr="008A0890">
        <w:rPr>
          <w:rFonts w:asciiTheme="minorHAnsi" w:hAnsiTheme="minorHAnsi"/>
          <w:color w:val="auto"/>
        </w:rPr>
        <w:t>OŚRODKA</w:t>
      </w:r>
    </w:p>
    <w:p w14:paraId="1386AB29" w14:textId="77777777" w:rsidR="009B50BB" w:rsidRPr="008A0890" w:rsidRDefault="009B50BB" w:rsidP="009B50BB">
      <w:pPr>
        <w:pStyle w:val="Default"/>
        <w:ind w:left="3540" w:firstLine="708"/>
        <w:rPr>
          <w:rFonts w:asciiTheme="minorHAnsi" w:hAnsiTheme="minorHAnsi"/>
          <w:color w:val="auto"/>
        </w:rPr>
      </w:pPr>
    </w:p>
    <w:p w14:paraId="3060EF21" w14:textId="77777777" w:rsidR="009B50BB" w:rsidRPr="008A0890" w:rsidRDefault="009B50BB" w:rsidP="009B50BB">
      <w:pPr>
        <w:pStyle w:val="Default"/>
        <w:ind w:left="3540" w:firstLine="708"/>
        <w:rPr>
          <w:rFonts w:asciiTheme="minorHAnsi" w:hAnsiTheme="minorHAnsi"/>
          <w:color w:val="auto"/>
        </w:rPr>
      </w:pPr>
    </w:p>
    <w:p w14:paraId="11C2976A" w14:textId="37A29F9D" w:rsidR="009B50BB" w:rsidRPr="008A0890" w:rsidRDefault="009B50BB" w:rsidP="008C1015">
      <w:pPr>
        <w:pStyle w:val="Default"/>
        <w:numPr>
          <w:ilvl w:val="0"/>
          <w:numId w:val="15"/>
        </w:numPr>
        <w:spacing w:line="360" w:lineRule="auto"/>
        <w:ind w:left="714" w:hanging="357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Wierzymy, iż </w:t>
      </w:r>
      <w:r w:rsidR="002E32A8" w:rsidRPr="008A0890">
        <w:rPr>
          <w:rFonts w:asciiTheme="minorHAnsi" w:hAnsiTheme="minorHAnsi"/>
          <w:color w:val="auto"/>
        </w:rPr>
        <w:t xml:space="preserve">wychowanek </w:t>
      </w:r>
      <w:r w:rsidRPr="008A0890">
        <w:rPr>
          <w:rFonts w:asciiTheme="minorHAnsi" w:hAnsiTheme="minorHAnsi"/>
          <w:color w:val="auto"/>
        </w:rPr>
        <w:t>naszej</w:t>
      </w:r>
      <w:r w:rsidR="002E32A8" w:rsidRPr="008A0890">
        <w:rPr>
          <w:rFonts w:asciiTheme="minorHAnsi" w:hAnsiTheme="minorHAnsi"/>
          <w:color w:val="auto"/>
        </w:rPr>
        <w:t xml:space="preserve"> </w:t>
      </w:r>
      <w:r w:rsidR="00CC0657" w:rsidRPr="008A0890">
        <w:rPr>
          <w:rFonts w:asciiTheme="minorHAnsi" w:hAnsiTheme="minorHAnsi"/>
          <w:color w:val="auto"/>
        </w:rPr>
        <w:t>Placówki będzie</w:t>
      </w:r>
      <w:r w:rsidRPr="008A0890">
        <w:rPr>
          <w:rFonts w:asciiTheme="minorHAnsi" w:hAnsiTheme="minorHAnsi"/>
          <w:color w:val="auto"/>
        </w:rPr>
        <w:t xml:space="preserve"> umiał znaleźć cel i sens swojego istnienia i będzie potrafił wykreować swoją pozytywną przyszłość. </w:t>
      </w:r>
    </w:p>
    <w:p w14:paraId="7FACDD1F" w14:textId="77777777" w:rsidR="002E32A8" w:rsidRPr="008A0890" w:rsidRDefault="009B50BB" w:rsidP="008C1015">
      <w:pPr>
        <w:pStyle w:val="Default"/>
        <w:numPr>
          <w:ilvl w:val="0"/>
          <w:numId w:val="15"/>
        </w:numPr>
        <w:spacing w:line="360" w:lineRule="auto"/>
        <w:ind w:left="714" w:hanging="357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Pragniemy wspierać wszechstronny rozwój osobowości dziecka w bezpiecznym i przyjaznym środowisku. </w:t>
      </w:r>
    </w:p>
    <w:p w14:paraId="23D1D0E0" w14:textId="77777777" w:rsidR="002E32A8" w:rsidRPr="008A0890" w:rsidRDefault="00613430" w:rsidP="008C1015">
      <w:pPr>
        <w:pStyle w:val="Default"/>
        <w:numPr>
          <w:ilvl w:val="0"/>
          <w:numId w:val="15"/>
        </w:numPr>
        <w:spacing w:line="360" w:lineRule="auto"/>
        <w:ind w:left="714" w:hanging="357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>Wykorzystujemy najnowsze zdobycze techniki informacyjnej i informatycznej</w:t>
      </w:r>
      <w:r w:rsidR="002E32A8" w:rsidRPr="008A0890">
        <w:rPr>
          <w:rFonts w:asciiTheme="minorHAnsi" w:hAnsiTheme="minorHAnsi"/>
          <w:color w:val="auto"/>
        </w:rPr>
        <w:t xml:space="preserve"> oraz </w:t>
      </w:r>
      <w:r w:rsidRPr="008A0890">
        <w:rPr>
          <w:rFonts w:asciiTheme="minorHAnsi" w:hAnsiTheme="minorHAnsi"/>
          <w:color w:val="auto"/>
        </w:rPr>
        <w:t xml:space="preserve">stosujemy nowoczesne metody nauczania i </w:t>
      </w:r>
      <w:r w:rsidR="00DA0C69" w:rsidRPr="008A0890">
        <w:rPr>
          <w:rFonts w:asciiTheme="minorHAnsi" w:hAnsiTheme="minorHAnsi"/>
          <w:color w:val="auto"/>
        </w:rPr>
        <w:t>wychowania,</w:t>
      </w:r>
      <w:r w:rsidRPr="008A0890">
        <w:rPr>
          <w:rFonts w:asciiTheme="minorHAnsi" w:hAnsiTheme="minorHAnsi"/>
          <w:color w:val="auto"/>
        </w:rPr>
        <w:t xml:space="preserve"> aby uczeń mógł rozwijać swoje zainteresowania, umiejętności, zdolności i pasje.</w:t>
      </w:r>
    </w:p>
    <w:p w14:paraId="0271BC11" w14:textId="48B35ECB" w:rsidR="00613430" w:rsidRPr="008A0890" w:rsidRDefault="002E32A8" w:rsidP="008C1015">
      <w:pPr>
        <w:pStyle w:val="Default"/>
        <w:numPr>
          <w:ilvl w:val="0"/>
          <w:numId w:val="15"/>
        </w:numPr>
        <w:spacing w:line="360" w:lineRule="auto"/>
        <w:ind w:left="714" w:hanging="357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 xml:space="preserve">Chcemy, aby nasi </w:t>
      </w:r>
      <w:r w:rsidR="00CC0657" w:rsidRPr="008A0890">
        <w:rPr>
          <w:rFonts w:asciiTheme="minorHAnsi" w:hAnsiTheme="minorHAnsi"/>
          <w:color w:val="auto"/>
        </w:rPr>
        <w:t>wychowankowie szanowali</w:t>
      </w:r>
      <w:r w:rsidR="00DA0C69" w:rsidRPr="008A0890">
        <w:rPr>
          <w:rFonts w:asciiTheme="minorHAnsi" w:hAnsiTheme="minorHAnsi"/>
          <w:color w:val="auto"/>
        </w:rPr>
        <w:t xml:space="preserve"> kulturę</w:t>
      </w:r>
      <w:r w:rsidR="00613430" w:rsidRPr="008A0890">
        <w:rPr>
          <w:rFonts w:asciiTheme="minorHAnsi" w:hAnsiTheme="minorHAnsi"/>
          <w:color w:val="auto"/>
        </w:rPr>
        <w:t xml:space="preserve"> i tradycję. </w:t>
      </w:r>
    </w:p>
    <w:p w14:paraId="6048832F" w14:textId="77777777" w:rsidR="00613430" w:rsidRPr="008A0890" w:rsidRDefault="00B54BC8" w:rsidP="008C1015">
      <w:pPr>
        <w:pStyle w:val="Default"/>
        <w:numPr>
          <w:ilvl w:val="0"/>
          <w:numId w:val="16"/>
        </w:numPr>
        <w:spacing w:line="360" w:lineRule="auto"/>
        <w:ind w:left="714" w:hanging="357"/>
        <w:rPr>
          <w:rFonts w:asciiTheme="minorHAnsi" w:hAnsiTheme="minorHAnsi"/>
          <w:color w:val="auto"/>
        </w:rPr>
      </w:pPr>
      <w:r w:rsidRPr="008A0890">
        <w:rPr>
          <w:rFonts w:asciiTheme="minorHAnsi" w:hAnsiTheme="minorHAnsi"/>
          <w:color w:val="auto"/>
        </w:rPr>
        <w:t>Dążymy do tego, aby nasz</w:t>
      </w:r>
      <w:r w:rsidR="009B50BB" w:rsidRPr="008A0890">
        <w:rPr>
          <w:rFonts w:asciiTheme="minorHAnsi" w:hAnsiTheme="minorHAnsi"/>
          <w:color w:val="auto"/>
        </w:rPr>
        <w:t xml:space="preserve"> </w:t>
      </w:r>
      <w:r w:rsidRPr="008A0890">
        <w:rPr>
          <w:rFonts w:asciiTheme="minorHAnsi" w:hAnsiTheme="minorHAnsi"/>
          <w:color w:val="auto"/>
        </w:rPr>
        <w:t>Ośrodek był</w:t>
      </w:r>
      <w:r w:rsidR="009B50BB" w:rsidRPr="008A0890">
        <w:rPr>
          <w:rFonts w:asciiTheme="minorHAnsi" w:hAnsiTheme="minorHAnsi"/>
          <w:color w:val="auto"/>
        </w:rPr>
        <w:t xml:space="preserve"> aktywną i inspirującą częścią środowiska, w której działalność dydaktyczna jest jednolitym zintegrowanym z wychowaniem procesem realizowanym przez</w:t>
      </w:r>
      <w:r w:rsidR="00906D9A" w:rsidRPr="008A0890">
        <w:rPr>
          <w:rFonts w:asciiTheme="minorHAnsi" w:hAnsiTheme="minorHAnsi"/>
          <w:color w:val="auto"/>
        </w:rPr>
        <w:t xml:space="preserve"> wszystkich nauczycieli</w:t>
      </w:r>
      <w:r w:rsidR="009B50BB" w:rsidRPr="008A0890">
        <w:rPr>
          <w:rFonts w:asciiTheme="minorHAnsi" w:hAnsiTheme="minorHAnsi"/>
          <w:color w:val="auto"/>
        </w:rPr>
        <w:t xml:space="preserve">. </w:t>
      </w:r>
    </w:p>
    <w:p w14:paraId="58DD85F4" w14:textId="77777777" w:rsidR="00613430" w:rsidRPr="008A0890" w:rsidRDefault="00613430" w:rsidP="009B50BB">
      <w:pPr>
        <w:pStyle w:val="Bezodstpw"/>
        <w:rPr>
          <w:rFonts w:ascii="Garamond" w:hAnsi="Garamond"/>
          <w:color w:val="FF0000"/>
        </w:rPr>
      </w:pPr>
    </w:p>
    <w:p w14:paraId="4568D75A" w14:textId="77777777" w:rsidR="00613430" w:rsidRPr="008A0890" w:rsidRDefault="00613430" w:rsidP="009B50BB">
      <w:pPr>
        <w:pStyle w:val="Bezodstpw"/>
        <w:rPr>
          <w:rFonts w:ascii="Garamond" w:hAnsi="Garamond"/>
        </w:rPr>
      </w:pPr>
    </w:p>
    <w:p w14:paraId="621A7F3F" w14:textId="77777777" w:rsidR="00D377A5" w:rsidRPr="008A0890" w:rsidRDefault="00D377A5" w:rsidP="00613430">
      <w:pPr>
        <w:pStyle w:val="Default"/>
        <w:rPr>
          <w:rFonts w:asciiTheme="minorHAnsi" w:hAnsiTheme="minorHAnsi"/>
        </w:rPr>
      </w:pPr>
    </w:p>
    <w:p w14:paraId="2D906EC7" w14:textId="77777777" w:rsidR="00613430" w:rsidRPr="008A0890" w:rsidRDefault="00613430" w:rsidP="00613430">
      <w:pPr>
        <w:pStyle w:val="Default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NASZ ABSOLWENT </w:t>
      </w:r>
    </w:p>
    <w:p w14:paraId="18F6886F" w14:textId="77777777" w:rsidR="00613430" w:rsidRPr="008A0890" w:rsidRDefault="00613430" w:rsidP="00613430">
      <w:pPr>
        <w:pStyle w:val="Default"/>
        <w:rPr>
          <w:rFonts w:asciiTheme="minorHAnsi" w:hAnsiTheme="minorHAnsi"/>
        </w:rPr>
      </w:pPr>
    </w:p>
    <w:p w14:paraId="44DCD062" w14:textId="77777777" w:rsidR="00613430" w:rsidRPr="008A0890" w:rsidRDefault="00613430" w:rsidP="00213A9E">
      <w:pPr>
        <w:pStyle w:val="Default"/>
        <w:ind w:left="567" w:firstLine="567"/>
        <w:rPr>
          <w:rFonts w:asciiTheme="minorHAnsi" w:hAnsiTheme="minorHAnsi"/>
        </w:rPr>
      </w:pPr>
    </w:p>
    <w:p w14:paraId="66331312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ma poczucie własnej godności i wartości; </w:t>
      </w:r>
    </w:p>
    <w:p w14:paraId="506F80B7" w14:textId="2CE7A790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wiedzę i umiejętności potrafi zastosować w praktyce; </w:t>
      </w:r>
    </w:p>
    <w:p w14:paraId="60A9CAE3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potrafi dokonać samodzielnych wyborów; </w:t>
      </w:r>
    </w:p>
    <w:p w14:paraId="6CD96192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jest odpowiedzialny za podejmowane decyzje i wybory; </w:t>
      </w:r>
    </w:p>
    <w:p w14:paraId="6A810896" w14:textId="1B7093EA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lastRenderedPageBreak/>
        <w:t xml:space="preserve">potrafi </w:t>
      </w:r>
      <w:r w:rsidR="002E32A8" w:rsidRPr="008A0890">
        <w:rPr>
          <w:rFonts w:asciiTheme="minorHAnsi" w:hAnsiTheme="minorHAnsi"/>
        </w:rPr>
        <w:t xml:space="preserve">rozpoznawać </w:t>
      </w:r>
      <w:r w:rsidRPr="008A0890">
        <w:rPr>
          <w:rFonts w:asciiTheme="minorHAnsi" w:hAnsiTheme="minorHAnsi"/>
        </w:rPr>
        <w:t xml:space="preserve">i rozwijać swoje zainteresowania; </w:t>
      </w:r>
    </w:p>
    <w:p w14:paraId="733347B8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jest dobrze przygotowany do następnego etapu nauki; </w:t>
      </w:r>
    </w:p>
    <w:p w14:paraId="115346E5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odróżnia dobro od zła w oparciu o uniwersalne wartości; </w:t>
      </w:r>
    </w:p>
    <w:p w14:paraId="42D38C25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rozumie innych i potrafi z nimi współpracować; </w:t>
      </w:r>
    </w:p>
    <w:p w14:paraId="48B42FD2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radzi sobie ze stresem; </w:t>
      </w:r>
    </w:p>
    <w:p w14:paraId="439B76F6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jest otwarty na innych, szczery i życzliwy; </w:t>
      </w:r>
    </w:p>
    <w:p w14:paraId="3E2F95E2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jest asertywny; </w:t>
      </w:r>
    </w:p>
    <w:p w14:paraId="4295C2C3" w14:textId="77777777" w:rsidR="00613430" w:rsidRPr="008A0890" w:rsidRDefault="00613430" w:rsidP="00281A73">
      <w:pPr>
        <w:pStyle w:val="Default"/>
        <w:numPr>
          <w:ilvl w:val="0"/>
          <w:numId w:val="16"/>
        </w:numPr>
        <w:spacing w:after="145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jest kulturalny; </w:t>
      </w:r>
    </w:p>
    <w:p w14:paraId="065D8D82" w14:textId="38F80E9F" w:rsidR="00613430" w:rsidRPr="008A0890" w:rsidRDefault="00613430" w:rsidP="0097432F">
      <w:pPr>
        <w:pStyle w:val="Default"/>
        <w:numPr>
          <w:ilvl w:val="0"/>
          <w:numId w:val="16"/>
        </w:numPr>
        <w:spacing w:line="360" w:lineRule="auto"/>
        <w:ind w:left="714" w:hanging="357"/>
        <w:rPr>
          <w:rFonts w:asciiTheme="minorHAnsi" w:hAnsiTheme="minorHAnsi"/>
        </w:rPr>
      </w:pPr>
      <w:r w:rsidRPr="008A0890">
        <w:rPr>
          <w:rFonts w:asciiTheme="minorHAnsi" w:hAnsiTheme="minorHAnsi"/>
        </w:rPr>
        <w:t>dba o swoje zdrowie i otoczenie</w:t>
      </w:r>
      <w:r w:rsidR="002E32A8" w:rsidRPr="008A0890">
        <w:rPr>
          <w:rFonts w:asciiTheme="minorHAnsi" w:hAnsiTheme="minorHAnsi"/>
        </w:rPr>
        <w:t>;</w:t>
      </w:r>
    </w:p>
    <w:p w14:paraId="34F94241" w14:textId="27CDB247" w:rsidR="002E32A8" w:rsidRPr="008A0890" w:rsidRDefault="002E32A8" w:rsidP="0097432F">
      <w:pPr>
        <w:pStyle w:val="Default"/>
        <w:numPr>
          <w:ilvl w:val="0"/>
          <w:numId w:val="16"/>
        </w:numPr>
        <w:spacing w:line="360" w:lineRule="auto"/>
        <w:ind w:left="714" w:hanging="357"/>
        <w:rPr>
          <w:rFonts w:asciiTheme="minorHAnsi" w:hAnsiTheme="minorHAnsi"/>
        </w:rPr>
      </w:pPr>
      <w:r w:rsidRPr="008A0890">
        <w:rPr>
          <w:rFonts w:asciiTheme="minorHAnsi" w:hAnsiTheme="minorHAnsi"/>
        </w:rPr>
        <w:t>zna wartości środowiska naturalnego i potrafi o niego dbać.</w:t>
      </w:r>
    </w:p>
    <w:p w14:paraId="4E0A5F76" w14:textId="77777777" w:rsidR="00213A9E" w:rsidRPr="008A0890" w:rsidRDefault="00213A9E" w:rsidP="009B50BB">
      <w:pPr>
        <w:pStyle w:val="Bezodstpw"/>
        <w:rPr>
          <w:rFonts w:ascii="Garamond" w:hAnsi="Garamond"/>
        </w:rPr>
      </w:pPr>
    </w:p>
    <w:p w14:paraId="7EFD0449" w14:textId="77777777" w:rsidR="009E3C9F" w:rsidRDefault="009E3C9F" w:rsidP="009B50BB">
      <w:pPr>
        <w:pStyle w:val="Bezodstpw"/>
        <w:rPr>
          <w:rFonts w:ascii="Garamond" w:hAnsi="Garamond"/>
        </w:rPr>
      </w:pPr>
    </w:p>
    <w:p w14:paraId="57352568" w14:textId="77777777" w:rsidR="009304EB" w:rsidRPr="008A0890" w:rsidRDefault="009304EB" w:rsidP="009B50BB">
      <w:pPr>
        <w:pStyle w:val="Bezodstpw"/>
        <w:rPr>
          <w:rFonts w:ascii="Garamond" w:hAnsi="Garamond"/>
        </w:rPr>
      </w:pPr>
    </w:p>
    <w:p w14:paraId="4B9A5D3B" w14:textId="77777777" w:rsidR="009E3C9F" w:rsidRPr="008A0890" w:rsidRDefault="009E3C9F" w:rsidP="009B50BB">
      <w:pPr>
        <w:pStyle w:val="Bezodstpw"/>
        <w:rPr>
          <w:rFonts w:ascii="Garamond" w:hAnsi="Garamond"/>
        </w:rPr>
      </w:pPr>
    </w:p>
    <w:p w14:paraId="7BF76BE2" w14:textId="3738FE62" w:rsidR="005B3A63" w:rsidRPr="008A0890" w:rsidRDefault="005B3A63" w:rsidP="005B3A63">
      <w:pPr>
        <w:pStyle w:val="Tekstpodstawowywcity"/>
        <w:spacing w:line="360" w:lineRule="auto"/>
        <w:ind w:left="0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 xml:space="preserve">Młodzieżowy Ośrodek Socjoterapii </w:t>
      </w:r>
      <w:r w:rsidR="002E32A8" w:rsidRPr="008A0890">
        <w:rPr>
          <w:rFonts w:asciiTheme="minorHAnsi" w:hAnsiTheme="minorHAnsi"/>
          <w:color w:val="000000"/>
        </w:rPr>
        <w:t>nr</w:t>
      </w:r>
      <w:r w:rsidRPr="008A0890">
        <w:rPr>
          <w:rFonts w:asciiTheme="minorHAnsi" w:hAnsiTheme="minorHAnsi"/>
          <w:color w:val="000000"/>
        </w:rPr>
        <w:t xml:space="preserve"> 2 w Łodzi jest placówką:</w:t>
      </w:r>
    </w:p>
    <w:p w14:paraId="5DF2B9EE" w14:textId="77777777" w:rsidR="005B3A63" w:rsidRPr="008A0890" w:rsidRDefault="005B3A63" w:rsidP="005B3A63">
      <w:pPr>
        <w:pStyle w:val="Tekstpodstawowywcity"/>
        <w:spacing w:line="360" w:lineRule="auto"/>
        <w:ind w:left="650"/>
        <w:jc w:val="both"/>
        <w:rPr>
          <w:rFonts w:asciiTheme="minorHAnsi" w:hAnsiTheme="minorHAnsi"/>
          <w:color w:val="000000"/>
        </w:rPr>
      </w:pPr>
    </w:p>
    <w:p w14:paraId="43D3D0FA" w14:textId="77777777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zatrudniającą wysoko wykwalifikowaną kadrę,</w:t>
      </w:r>
    </w:p>
    <w:p w14:paraId="3004E7C7" w14:textId="41E91AEA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wyposażoną w</w:t>
      </w:r>
      <w:r w:rsidR="002E32A8" w:rsidRPr="008A0890">
        <w:rPr>
          <w:rFonts w:asciiTheme="minorHAnsi" w:hAnsiTheme="minorHAnsi"/>
          <w:color w:val="000000"/>
        </w:rPr>
        <w:t xml:space="preserve"> </w:t>
      </w:r>
      <w:r w:rsidR="00CC0657" w:rsidRPr="008A0890">
        <w:rPr>
          <w:rFonts w:asciiTheme="minorHAnsi" w:hAnsiTheme="minorHAnsi"/>
          <w:color w:val="000000"/>
        </w:rPr>
        <w:t>potrzebne środki</w:t>
      </w:r>
      <w:r w:rsidRPr="008A0890">
        <w:rPr>
          <w:rFonts w:asciiTheme="minorHAnsi" w:hAnsiTheme="minorHAnsi"/>
          <w:color w:val="000000"/>
        </w:rPr>
        <w:t xml:space="preserve"> dydaktyczne,</w:t>
      </w:r>
    </w:p>
    <w:p w14:paraId="473C98C8" w14:textId="77777777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rozwijającą zainteresowania poznawcze i pasje uczniów,</w:t>
      </w:r>
    </w:p>
    <w:p w14:paraId="7ABE022D" w14:textId="77777777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prowadzącą zajęcia integracyjne oraz zajęcia pozalekcyjne różnego typu,</w:t>
      </w:r>
    </w:p>
    <w:p w14:paraId="66666A29" w14:textId="6B5A3F88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dbającą o rozwój intelektualny, fizyczny</w:t>
      </w:r>
      <w:r w:rsidR="002E32A8" w:rsidRPr="008A0890">
        <w:rPr>
          <w:rFonts w:asciiTheme="minorHAnsi" w:hAnsiTheme="minorHAnsi"/>
          <w:color w:val="000000"/>
        </w:rPr>
        <w:t xml:space="preserve"> i psychiczny </w:t>
      </w:r>
      <w:r w:rsidR="00CC0657" w:rsidRPr="008A0890">
        <w:rPr>
          <w:rFonts w:asciiTheme="minorHAnsi" w:hAnsiTheme="minorHAnsi"/>
          <w:color w:val="000000"/>
        </w:rPr>
        <w:t>wychowanka</w:t>
      </w:r>
      <w:r w:rsidR="002E32A8" w:rsidRPr="008A0890">
        <w:rPr>
          <w:rFonts w:asciiTheme="minorHAnsi" w:hAnsiTheme="minorHAnsi"/>
          <w:color w:val="000000"/>
        </w:rPr>
        <w:t>,</w:t>
      </w:r>
    </w:p>
    <w:p w14:paraId="0203A3CE" w14:textId="77777777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zapewniającą opiekę psychologiczno-pedagogiczną i socjalną,</w:t>
      </w:r>
    </w:p>
    <w:p w14:paraId="60AFC171" w14:textId="77777777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biorącą udział w akcjach na terenie miasta i powiatu,</w:t>
      </w:r>
    </w:p>
    <w:p w14:paraId="519D0151" w14:textId="77777777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dbającą o środowisko naturalne,</w:t>
      </w:r>
    </w:p>
    <w:p w14:paraId="0F48552C" w14:textId="77777777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lastRenderedPageBreak/>
        <w:t>organizującą i uczestniczącą w imprezach kulturalnych,</w:t>
      </w:r>
    </w:p>
    <w:p w14:paraId="64F83D2B" w14:textId="77777777" w:rsidR="005B3A63" w:rsidRPr="008A0890" w:rsidRDefault="005B3A63" w:rsidP="00281A7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>współpracującą z rodzicami,</w:t>
      </w:r>
    </w:p>
    <w:p w14:paraId="546D54FC" w14:textId="5493DFE2" w:rsidR="0097432F" w:rsidRPr="008A0890" w:rsidRDefault="005B3A63" w:rsidP="00E524BF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</w:rPr>
      </w:pPr>
      <w:r w:rsidRPr="008A0890">
        <w:rPr>
          <w:rFonts w:asciiTheme="minorHAnsi" w:hAnsiTheme="minorHAnsi"/>
          <w:color w:val="000000"/>
        </w:rPr>
        <w:t xml:space="preserve">prowadzącą promocję </w:t>
      </w:r>
      <w:r w:rsidR="002E32A8" w:rsidRPr="008A0890">
        <w:rPr>
          <w:rFonts w:asciiTheme="minorHAnsi" w:hAnsiTheme="minorHAnsi"/>
          <w:color w:val="000000"/>
        </w:rPr>
        <w:t>O</w:t>
      </w:r>
      <w:r w:rsidRPr="008A0890">
        <w:rPr>
          <w:rFonts w:asciiTheme="minorHAnsi" w:hAnsiTheme="minorHAnsi"/>
          <w:color w:val="000000"/>
        </w:rPr>
        <w:t>środka na zewnątrz</w:t>
      </w:r>
      <w:r w:rsidR="002E32A8" w:rsidRPr="008A0890">
        <w:rPr>
          <w:rFonts w:asciiTheme="minorHAnsi" w:hAnsiTheme="minorHAnsi"/>
          <w:color w:val="000000"/>
        </w:rPr>
        <w:t>.</w:t>
      </w:r>
    </w:p>
    <w:p w14:paraId="1E283D50" w14:textId="77777777" w:rsidR="0097432F" w:rsidRPr="008A0890" w:rsidRDefault="0097432F" w:rsidP="00BC07F0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14:paraId="27EF3741" w14:textId="77777777" w:rsidR="007B0127" w:rsidRPr="008A0890" w:rsidRDefault="007B0127" w:rsidP="00BC07F0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14:paraId="47F72E2E" w14:textId="77777777" w:rsidR="007B0127" w:rsidRPr="008A0890" w:rsidRDefault="007B0127" w:rsidP="00BC07F0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14:paraId="0490A238" w14:textId="08C4E4A2" w:rsidR="00BC07F0" w:rsidRPr="008A0890" w:rsidRDefault="00BC07F0" w:rsidP="00BC07F0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8A0890">
        <w:rPr>
          <w:rFonts w:cs="Times New Roman"/>
          <w:color w:val="000000"/>
          <w:sz w:val="24"/>
          <w:szCs w:val="24"/>
        </w:rPr>
        <w:t>UCZESTNICY PROGRAMU WYCH</w:t>
      </w:r>
      <w:r w:rsidR="00B54BC8" w:rsidRPr="008A0890">
        <w:rPr>
          <w:rFonts w:cs="Times New Roman"/>
          <w:color w:val="000000"/>
          <w:sz w:val="24"/>
          <w:szCs w:val="24"/>
        </w:rPr>
        <w:t>OWAWCZO-PROFILAKTYCZNEGO</w:t>
      </w:r>
    </w:p>
    <w:p w14:paraId="3BABDEF0" w14:textId="77777777" w:rsidR="00BC07F0" w:rsidRPr="008A0890" w:rsidRDefault="00BC07F0" w:rsidP="00802042">
      <w:pPr>
        <w:autoSpaceDE w:val="0"/>
        <w:autoSpaceDN w:val="0"/>
        <w:adjustRightInd w:val="0"/>
        <w:spacing w:after="0" w:line="360" w:lineRule="auto"/>
        <w:rPr>
          <w:rFonts w:cs="Times New Roman"/>
          <w:i/>
          <w:iCs/>
          <w:color w:val="000000"/>
          <w:sz w:val="24"/>
          <w:szCs w:val="24"/>
        </w:rPr>
      </w:pPr>
      <w:r w:rsidRPr="008A0890">
        <w:rPr>
          <w:rFonts w:cs="Times New Roman"/>
          <w:i/>
          <w:iCs/>
          <w:color w:val="000000"/>
          <w:sz w:val="24"/>
          <w:szCs w:val="24"/>
        </w:rPr>
        <w:t xml:space="preserve">   </w:t>
      </w:r>
    </w:p>
    <w:p w14:paraId="78D5A94D" w14:textId="55D73855" w:rsidR="0097432F" w:rsidRPr="008A0890" w:rsidRDefault="00BC07F0" w:rsidP="00802042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  <w:r w:rsidRPr="008A0890">
        <w:rPr>
          <w:rFonts w:cs="Times New Roman"/>
          <w:i/>
          <w:iCs/>
          <w:color w:val="000000"/>
          <w:sz w:val="24"/>
          <w:szCs w:val="24"/>
        </w:rPr>
        <w:t xml:space="preserve">     </w:t>
      </w:r>
      <w:r w:rsidRPr="008A0890">
        <w:rPr>
          <w:rFonts w:cs="Times New Roman"/>
          <w:iCs/>
          <w:color w:val="000000"/>
          <w:sz w:val="24"/>
          <w:szCs w:val="24"/>
        </w:rPr>
        <w:t xml:space="preserve">Współodpowiedzialni za wszechstronny rozwój osobowości </w:t>
      </w:r>
      <w:r w:rsidR="002E32A8" w:rsidRPr="008A0890">
        <w:rPr>
          <w:rFonts w:cs="Times New Roman"/>
          <w:iCs/>
          <w:color w:val="000000"/>
          <w:sz w:val="24"/>
          <w:szCs w:val="24"/>
        </w:rPr>
        <w:t>wychowanka</w:t>
      </w:r>
      <w:r w:rsidRPr="008A0890">
        <w:rPr>
          <w:rFonts w:cs="Times New Roman"/>
          <w:iCs/>
          <w:color w:val="000000"/>
          <w:sz w:val="24"/>
          <w:szCs w:val="24"/>
        </w:rPr>
        <w:t xml:space="preserve"> są wszyscy uczestnicy programu</w:t>
      </w:r>
      <w:r w:rsidRPr="008A0890">
        <w:rPr>
          <w:rFonts w:cs="Times New Roman"/>
          <w:color w:val="000000"/>
          <w:sz w:val="24"/>
          <w:szCs w:val="24"/>
        </w:rPr>
        <w:t xml:space="preserve">: </w:t>
      </w:r>
    </w:p>
    <w:p w14:paraId="307C8C08" w14:textId="77777777" w:rsidR="007B0127" w:rsidRPr="008A0890" w:rsidRDefault="007B0127" w:rsidP="00802042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</w:p>
    <w:p w14:paraId="3E6C119B" w14:textId="70B37AD7" w:rsidR="00BC07F0" w:rsidRPr="008A0890" w:rsidRDefault="00B479AE" w:rsidP="00802042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  <w:r w:rsidRPr="008A0890">
        <w:rPr>
          <w:rFonts w:cs="Times New Roman"/>
          <w:color w:val="000000"/>
          <w:sz w:val="24"/>
          <w:szCs w:val="24"/>
        </w:rPr>
        <w:t xml:space="preserve"> </w:t>
      </w:r>
      <w:r w:rsidR="00BC07F0" w:rsidRPr="008A0890">
        <w:rPr>
          <w:rFonts w:cs="Times New Roman"/>
          <w:color w:val="000000"/>
          <w:sz w:val="24"/>
          <w:szCs w:val="24"/>
        </w:rPr>
        <w:t xml:space="preserve">Rodzice </w:t>
      </w:r>
      <w:r w:rsidR="00802042" w:rsidRPr="008A0890">
        <w:rPr>
          <w:rFonts w:cs="Times New Roman"/>
          <w:color w:val="000000"/>
          <w:sz w:val="24"/>
          <w:szCs w:val="24"/>
        </w:rPr>
        <w:t>(opiekunowie prawni)</w:t>
      </w:r>
      <w:r w:rsidR="00BC07F0" w:rsidRPr="008A0890">
        <w:rPr>
          <w:rFonts w:cs="Times New Roman"/>
          <w:color w:val="000000"/>
          <w:sz w:val="24"/>
          <w:szCs w:val="24"/>
        </w:rPr>
        <w:t xml:space="preserve">: </w:t>
      </w:r>
    </w:p>
    <w:p w14:paraId="52EC3828" w14:textId="77777777" w:rsidR="00B479AE" w:rsidRPr="008A0890" w:rsidRDefault="00B479AE" w:rsidP="00802042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</w:p>
    <w:p w14:paraId="4B332FFF" w14:textId="77777777" w:rsidR="00BC07F0" w:rsidRPr="008A0890" w:rsidRDefault="00BC07F0" w:rsidP="00746959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mają prawo do wychowania zgodnie z własnymi przekonaniami religijnymi i moralnymi, jeśli nie są one w sprzeczności z prawami dziecka; </w:t>
      </w:r>
    </w:p>
    <w:p w14:paraId="05C51ED6" w14:textId="5157941C" w:rsidR="00BC07F0" w:rsidRPr="008A0890" w:rsidRDefault="00BC07F0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znają i akceptują program wychowawczy proponowany przez </w:t>
      </w:r>
      <w:r w:rsidR="002E32A8" w:rsidRPr="008A0890">
        <w:rPr>
          <w:rFonts w:asciiTheme="minorHAnsi" w:hAnsiTheme="minorHAnsi"/>
          <w:color w:val="000000"/>
        </w:rPr>
        <w:t>Placówkę</w:t>
      </w:r>
      <w:r w:rsidRPr="008A0890">
        <w:rPr>
          <w:rFonts w:asciiTheme="minorHAnsi" w:hAnsiTheme="minorHAnsi"/>
          <w:color w:val="000000"/>
        </w:rPr>
        <w:t xml:space="preserve">; </w:t>
      </w:r>
    </w:p>
    <w:p w14:paraId="763C9902" w14:textId="3F5119F3" w:rsidR="00B479AE" w:rsidRPr="008A0890" w:rsidRDefault="00BC07F0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wspierają </w:t>
      </w:r>
      <w:r w:rsidR="002E32A8" w:rsidRPr="008A0890">
        <w:rPr>
          <w:rFonts w:asciiTheme="minorHAnsi" w:hAnsiTheme="minorHAnsi"/>
          <w:color w:val="000000"/>
        </w:rPr>
        <w:t xml:space="preserve">wychowanka </w:t>
      </w:r>
      <w:r w:rsidRPr="008A0890">
        <w:rPr>
          <w:rFonts w:asciiTheme="minorHAnsi" w:hAnsiTheme="minorHAnsi"/>
          <w:color w:val="000000"/>
        </w:rPr>
        <w:t xml:space="preserve">zapewniają mu poczucie bezpieczeństwa; </w:t>
      </w:r>
    </w:p>
    <w:p w14:paraId="0DC6D472" w14:textId="77777777" w:rsidR="00BC07F0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rodzice i nauczyciele współdziałają ze sobą w sprawach wychowania i kształcenia dzieci;</w:t>
      </w:r>
    </w:p>
    <w:p w14:paraId="1FD0D07D" w14:textId="77777777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powinni zadbać</w:t>
      </w:r>
      <w:r w:rsidR="00BC07F0" w:rsidRPr="008A0890">
        <w:rPr>
          <w:rFonts w:asciiTheme="minorHAnsi" w:hAnsiTheme="minorHAnsi"/>
          <w:color w:val="000000"/>
        </w:rPr>
        <w:t xml:space="preserve"> o właściwą formę spędzania czasu wolnego przez dzi</w:t>
      </w:r>
      <w:r w:rsidR="007A1B0D" w:rsidRPr="008A0890">
        <w:rPr>
          <w:rFonts w:asciiTheme="minorHAnsi" w:hAnsiTheme="minorHAnsi"/>
          <w:color w:val="000000"/>
        </w:rPr>
        <w:t>eci.</w:t>
      </w:r>
    </w:p>
    <w:p w14:paraId="28DB124B" w14:textId="77777777" w:rsidR="009E3C9F" w:rsidRPr="008A0890" w:rsidRDefault="009E3C9F" w:rsidP="00802042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</w:p>
    <w:p w14:paraId="77599AA3" w14:textId="77777777" w:rsidR="00B479AE" w:rsidRPr="008A0890" w:rsidRDefault="00B479AE" w:rsidP="00802042">
      <w:pPr>
        <w:autoSpaceDE w:val="0"/>
        <w:autoSpaceDN w:val="0"/>
        <w:adjustRightInd w:val="0"/>
        <w:spacing w:after="0" w:line="360" w:lineRule="auto"/>
        <w:rPr>
          <w:rFonts w:cs="Times New Roman"/>
          <w:iCs/>
          <w:color w:val="000000"/>
          <w:sz w:val="24"/>
          <w:szCs w:val="24"/>
        </w:rPr>
      </w:pPr>
      <w:r w:rsidRPr="008A0890">
        <w:rPr>
          <w:rFonts w:cs="Times New Roman"/>
          <w:iCs/>
          <w:color w:val="000000"/>
          <w:sz w:val="24"/>
          <w:szCs w:val="24"/>
        </w:rPr>
        <w:t xml:space="preserve">Dyrekcja: </w:t>
      </w:r>
    </w:p>
    <w:p w14:paraId="438E65C9" w14:textId="77777777" w:rsidR="00CC23D1" w:rsidRPr="008A0890" w:rsidRDefault="00CC23D1" w:rsidP="00802042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</w:p>
    <w:p w14:paraId="48E3B28D" w14:textId="79DDC642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dba o prawidłowe funkcjonowanie </w:t>
      </w:r>
      <w:r w:rsidR="002E32A8" w:rsidRPr="008A0890">
        <w:rPr>
          <w:rFonts w:asciiTheme="minorHAnsi" w:hAnsiTheme="minorHAnsi"/>
          <w:color w:val="000000"/>
        </w:rPr>
        <w:t>Placówki</w:t>
      </w:r>
      <w:r w:rsidR="00B3084D" w:rsidRPr="008A0890">
        <w:rPr>
          <w:rFonts w:asciiTheme="minorHAnsi" w:hAnsiTheme="minorHAnsi"/>
          <w:color w:val="000000"/>
        </w:rPr>
        <w:t xml:space="preserve">, w tym o </w:t>
      </w:r>
      <w:r w:rsidRPr="008A0890">
        <w:rPr>
          <w:rFonts w:asciiTheme="minorHAnsi" w:hAnsiTheme="minorHAnsi"/>
          <w:color w:val="000000"/>
        </w:rPr>
        <w:t xml:space="preserve">poziom pracy wychowawczej i opiekuńczej </w:t>
      </w:r>
      <w:r w:rsidR="00B3084D" w:rsidRPr="008A0890">
        <w:rPr>
          <w:rFonts w:asciiTheme="minorHAnsi" w:hAnsiTheme="minorHAnsi"/>
          <w:color w:val="000000"/>
        </w:rPr>
        <w:t>Ośrodka</w:t>
      </w:r>
      <w:r w:rsidR="007A1B0D" w:rsidRPr="008A0890">
        <w:rPr>
          <w:rFonts w:asciiTheme="minorHAnsi" w:hAnsiTheme="minorHAnsi"/>
          <w:color w:val="000000"/>
        </w:rPr>
        <w:t>;</w:t>
      </w:r>
      <w:r w:rsidRPr="008A0890">
        <w:rPr>
          <w:rFonts w:asciiTheme="minorHAnsi" w:hAnsiTheme="minorHAnsi"/>
          <w:color w:val="000000"/>
        </w:rPr>
        <w:t xml:space="preserve"> </w:t>
      </w:r>
    </w:p>
    <w:p w14:paraId="62459F97" w14:textId="60ED03D1" w:rsidR="00B479AE" w:rsidRPr="008A0890" w:rsidRDefault="00B3084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dba </w:t>
      </w:r>
      <w:r w:rsidR="00B479AE" w:rsidRPr="008A0890">
        <w:rPr>
          <w:rFonts w:asciiTheme="minorHAnsi" w:hAnsiTheme="minorHAnsi"/>
          <w:color w:val="000000"/>
        </w:rPr>
        <w:t>o kształtowanie twó</w:t>
      </w:r>
      <w:r w:rsidR="007A1B0D" w:rsidRPr="008A0890">
        <w:rPr>
          <w:rFonts w:asciiTheme="minorHAnsi" w:hAnsiTheme="minorHAnsi"/>
          <w:color w:val="000000"/>
        </w:rPr>
        <w:t xml:space="preserve">rczej atmosfery pracy w </w:t>
      </w:r>
      <w:r w:rsidRPr="008A0890">
        <w:rPr>
          <w:rFonts w:asciiTheme="minorHAnsi" w:hAnsiTheme="minorHAnsi"/>
          <w:color w:val="000000"/>
        </w:rPr>
        <w:t>Ośrodku</w:t>
      </w:r>
      <w:r w:rsidR="007A1B0D" w:rsidRPr="008A0890">
        <w:rPr>
          <w:rFonts w:asciiTheme="minorHAnsi" w:hAnsiTheme="minorHAnsi"/>
          <w:color w:val="000000"/>
        </w:rPr>
        <w:t>;</w:t>
      </w:r>
    </w:p>
    <w:p w14:paraId="240851ED" w14:textId="037CFA8C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wspiera finansowo i organizuje działania profi</w:t>
      </w:r>
      <w:r w:rsidR="007A1B0D" w:rsidRPr="008A0890">
        <w:rPr>
          <w:rFonts w:asciiTheme="minorHAnsi" w:hAnsiTheme="minorHAnsi"/>
          <w:color w:val="000000"/>
        </w:rPr>
        <w:t xml:space="preserve">laktyczne w środowisku </w:t>
      </w:r>
      <w:r w:rsidR="00B3084D" w:rsidRPr="008A0890">
        <w:rPr>
          <w:rFonts w:asciiTheme="minorHAnsi" w:hAnsiTheme="minorHAnsi"/>
          <w:color w:val="000000"/>
        </w:rPr>
        <w:t>Ośrodka</w:t>
      </w:r>
      <w:r w:rsidR="007A1B0D" w:rsidRPr="008A0890">
        <w:rPr>
          <w:rFonts w:asciiTheme="minorHAnsi" w:hAnsiTheme="minorHAnsi"/>
          <w:color w:val="000000"/>
        </w:rPr>
        <w:t>;</w:t>
      </w:r>
      <w:r w:rsidRPr="008A0890">
        <w:rPr>
          <w:rFonts w:asciiTheme="minorHAnsi" w:hAnsiTheme="minorHAnsi"/>
          <w:color w:val="000000"/>
        </w:rPr>
        <w:t xml:space="preserve"> </w:t>
      </w:r>
    </w:p>
    <w:p w14:paraId="6E3BC46A" w14:textId="77777777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lastRenderedPageBreak/>
        <w:t>stwarza warunki do prawidłowej realizacji Konwencji Praw Dziecka oraz umożliwia uczniom podtrzymanie poczucia tożsamości nar</w:t>
      </w:r>
      <w:r w:rsidR="007A1B0D" w:rsidRPr="008A0890">
        <w:rPr>
          <w:rFonts w:asciiTheme="minorHAnsi" w:hAnsiTheme="minorHAnsi"/>
          <w:color w:val="000000"/>
        </w:rPr>
        <w:t>odowej, etnicznej i religijnej;</w:t>
      </w:r>
    </w:p>
    <w:p w14:paraId="05EB161D" w14:textId="77777777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czuwa nad realizowaniem pr</w:t>
      </w:r>
      <w:r w:rsidR="007A1B0D" w:rsidRPr="008A0890">
        <w:rPr>
          <w:rFonts w:asciiTheme="minorHAnsi" w:hAnsiTheme="minorHAnsi"/>
          <w:color w:val="000000"/>
        </w:rPr>
        <w:t>zez uczniów obowiązku szkolnego;</w:t>
      </w:r>
      <w:r w:rsidRPr="008A0890">
        <w:rPr>
          <w:rFonts w:asciiTheme="minorHAnsi" w:hAnsiTheme="minorHAnsi"/>
          <w:color w:val="000000"/>
        </w:rPr>
        <w:t xml:space="preserve"> </w:t>
      </w:r>
    </w:p>
    <w:p w14:paraId="26BC16E7" w14:textId="77777777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ma obowiązek organizowania spotka</w:t>
      </w:r>
      <w:r w:rsidR="007A1B0D" w:rsidRPr="008A0890">
        <w:rPr>
          <w:rFonts w:asciiTheme="minorHAnsi" w:hAnsiTheme="minorHAnsi"/>
          <w:color w:val="000000"/>
        </w:rPr>
        <w:t>ń szkoleniowych dla nauczycieli;</w:t>
      </w:r>
      <w:r w:rsidRPr="008A0890">
        <w:rPr>
          <w:rFonts w:asciiTheme="minorHAnsi" w:hAnsiTheme="minorHAnsi"/>
          <w:color w:val="000000"/>
        </w:rPr>
        <w:t xml:space="preserve"> </w:t>
      </w:r>
    </w:p>
    <w:p w14:paraId="18C75085" w14:textId="77C6E77C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dba o zapewnienie be</w:t>
      </w:r>
      <w:r w:rsidR="007A1B0D" w:rsidRPr="008A0890">
        <w:rPr>
          <w:rFonts w:asciiTheme="minorHAnsi" w:hAnsiTheme="minorHAnsi"/>
          <w:color w:val="000000"/>
        </w:rPr>
        <w:t xml:space="preserve">zpieczeństwa na terenie </w:t>
      </w:r>
      <w:r w:rsidR="00B3084D" w:rsidRPr="008A0890">
        <w:rPr>
          <w:rFonts w:asciiTheme="minorHAnsi" w:hAnsiTheme="minorHAnsi"/>
          <w:color w:val="000000"/>
        </w:rPr>
        <w:t>Ośrodka</w:t>
      </w:r>
      <w:r w:rsidR="007A1B0D" w:rsidRPr="008A0890">
        <w:rPr>
          <w:rFonts w:asciiTheme="minorHAnsi" w:hAnsiTheme="minorHAnsi"/>
          <w:color w:val="000000"/>
        </w:rPr>
        <w:t>.</w:t>
      </w:r>
    </w:p>
    <w:p w14:paraId="3168C56D" w14:textId="77777777" w:rsidR="009E3C9F" w:rsidRPr="008A0890" w:rsidRDefault="009E3C9F" w:rsidP="009E3C9F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</w:p>
    <w:p w14:paraId="1B6AA88A" w14:textId="77777777" w:rsidR="00BC07F0" w:rsidRPr="008A0890" w:rsidRDefault="00BC07F0" w:rsidP="009E3C9F">
      <w:pPr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  <w:r w:rsidRPr="008A0890">
        <w:rPr>
          <w:rFonts w:cs="Times New Roman"/>
          <w:color w:val="000000"/>
          <w:sz w:val="24"/>
          <w:szCs w:val="24"/>
        </w:rPr>
        <w:t xml:space="preserve">Wychowawcy klas: </w:t>
      </w:r>
    </w:p>
    <w:p w14:paraId="65D0639D" w14:textId="77777777" w:rsidR="00B479AE" w:rsidRPr="008A0890" w:rsidRDefault="00B479AE" w:rsidP="00802042">
      <w:pPr>
        <w:pStyle w:val="Akapitzlist"/>
        <w:autoSpaceDE w:val="0"/>
        <w:autoSpaceDN w:val="0"/>
        <w:adjustRightInd w:val="0"/>
        <w:spacing w:after="0" w:line="360" w:lineRule="auto"/>
        <w:rPr>
          <w:rFonts w:cs="Times New Roman"/>
          <w:color w:val="000000"/>
          <w:sz w:val="24"/>
          <w:szCs w:val="24"/>
        </w:rPr>
      </w:pPr>
    </w:p>
    <w:p w14:paraId="068A61B2" w14:textId="10586D31" w:rsidR="00BC07F0" w:rsidRPr="008A0890" w:rsidRDefault="00BC07F0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dbają o poczucie bezpieczeństwa i akceptacji </w:t>
      </w:r>
      <w:r w:rsidR="00B3084D" w:rsidRPr="008A0890">
        <w:rPr>
          <w:rFonts w:asciiTheme="minorHAnsi" w:hAnsiTheme="minorHAnsi"/>
          <w:color w:val="000000"/>
        </w:rPr>
        <w:t>wychowanka</w:t>
      </w:r>
      <w:r w:rsidRPr="008A0890">
        <w:rPr>
          <w:rFonts w:asciiTheme="minorHAnsi" w:hAnsiTheme="minorHAnsi"/>
          <w:color w:val="000000"/>
        </w:rPr>
        <w:t xml:space="preserve">; </w:t>
      </w:r>
    </w:p>
    <w:p w14:paraId="05D28D1C" w14:textId="141EF643" w:rsidR="00462A10" w:rsidRPr="008A0890" w:rsidRDefault="00462A10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dążą d</w:t>
      </w:r>
      <w:r w:rsidR="007A1B0D" w:rsidRPr="008A0890">
        <w:rPr>
          <w:rFonts w:asciiTheme="minorHAnsi" w:hAnsiTheme="minorHAnsi"/>
          <w:color w:val="000000"/>
        </w:rPr>
        <w:t>o integracji zespołu klasowego;</w:t>
      </w:r>
    </w:p>
    <w:p w14:paraId="2934FD8A" w14:textId="7D06E2F8" w:rsidR="00462A10" w:rsidRPr="008A0890" w:rsidRDefault="00462A10" w:rsidP="00B3084D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sprawują opiekę wychowawczą a w szczególności: tworzą warunki wspomagające ich rozwój i przygotowują do życia</w:t>
      </w:r>
      <w:r w:rsidR="007A1B0D" w:rsidRPr="008A0890">
        <w:rPr>
          <w:rFonts w:asciiTheme="minorHAnsi" w:hAnsiTheme="minorHAnsi"/>
          <w:color w:val="000000"/>
        </w:rPr>
        <w:t xml:space="preserve"> w rodzinie i w społeczeństwie;</w:t>
      </w:r>
    </w:p>
    <w:p w14:paraId="70EF61FC" w14:textId="3F57F0BE" w:rsidR="00CC23D1" w:rsidRPr="008A0890" w:rsidRDefault="00CC23D1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dokonują rozpoznania sytuacji rodzinnej i osobistej </w:t>
      </w:r>
      <w:r w:rsidR="00B3084D" w:rsidRPr="008A0890">
        <w:rPr>
          <w:rFonts w:asciiTheme="minorHAnsi" w:hAnsiTheme="minorHAnsi"/>
          <w:color w:val="000000"/>
        </w:rPr>
        <w:t>wychowanka</w:t>
      </w:r>
      <w:r w:rsidRPr="008A0890">
        <w:rPr>
          <w:rFonts w:asciiTheme="minorHAnsi" w:hAnsiTheme="minorHAnsi"/>
          <w:color w:val="000000"/>
        </w:rPr>
        <w:t xml:space="preserve">; </w:t>
      </w:r>
    </w:p>
    <w:p w14:paraId="2A8EEBFF" w14:textId="0C14178B" w:rsidR="00462A10" w:rsidRPr="008A0890" w:rsidRDefault="00462A10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uczą pozytywnego myślenia i stawiania na </w:t>
      </w:r>
      <w:r w:rsidR="00B3084D" w:rsidRPr="008A0890">
        <w:rPr>
          <w:rFonts w:asciiTheme="minorHAnsi" w:hAnsiTheme="minorHAnsi"/>
          <w:color w:val="000000"/>
        </w:rPr>
        <w:t xml:space="preserve">osiągnięcie celu </w:t>
      </w:r>
      <w:r w:rsidRPr="008A0890">
        <w:rPr>
          <w:rFonts w:asciiTheme="minorHAnsi" w:hAnsiTheme="minorHAnsi"/>
          <w:color w:val="000000"/>
        </w:rPr>
        <w:t>poprzez rozwi</w:t>
      </w:r>
      <w:r w:rsidR="007A1B0D" w:rsidRPr="008A0890">
        <w:rPr>
          <w:rFonts w:asciiTheme="minorHAnsi" w:hAnsiTheme="minorHAnsi"/>
          <w:color w:val="000000"/>
        </w:rPr>
        <w:t>janie poczucia własnej wartości;</w:t>
      </w:r>
      <w:r w:rsidRPr="008A0890">
        <w:rPr>
          <w:rFonts w:asciiTheme="minorHAnsi" w:hAnsiTheme="minorHAnsi"/>
          <w:color w:val="000000"/>
        </w:rPr>
        <w:t xml:space="preserve"> </w:t>
      </w:r>
    </w:p>
    <w:p w14:paraId="48005B65" w14:textId="3F6F2618" w:rsidR="00462A10" w:rsidRPr="008A0890" w:rsidRDefault="00462A10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realizują w toku pracy wychowawczej treści i</w:t>
      </w:r>
      <w:r w:rsidR="00B3084D" w:rsidRPr="008A0890">
        <w:rPr>
          <w:rFonts w:asciiTheme="minorHAnsi" w:hAnsiTheme="minorHAnsi"/>
          <w:color w:val="000000"/>
        </w:rPr>
        <w:t xml:space="preserve"> </w:t>
      </w:r>
      <w:r w:rsidR="00CC0657" w:rsidRPr="008A0890">
        <w:rPr>
          <w:rFonts w:asciiTheme="minorHAnsi" w:hAnsiTheme="minorHAnsi"/>
          <w:color w:val="000000"/>
        </w:rPr>
        <w:t>cele programu</w:t>
      </w:r>
      <w:r w:rsidR="007A1B0D" w:rsidRPr="008A0890">
        <w:rPr>
          <w:rFonts w:asciiTheme="minorHAnsi" w:hAnsiTheme="minorHAnsi"/>
          <w:color w:val="000000"/>
        </w:rPr>
        <w:t xml:space="preserve"> wychowawczego </w:t>
      </w:r>
      <w:r w:rsidR="00B3084D" w:rsidRPr="008A0890">
        <w:rPr>
          <w:rFonts w:asciiTheme="minorHAnsi" w:hAnsiTheme="minorHAnsi"/>
          <w:color w:val="000000"/>
        </w:rPr>
        <w:t>Ośrodka</w:t>
      </w:r>
      <w:r w:rsidR="007A1B0D" w:rsidRPr="008A0890">
        <w:rPr>
          <w:rFonts w:asciiTheme="minorHAnsi" w:hAnsiTheme="minorHAnsi"/>
          <w:color w:val="000000"/>
        </w:rPr>
        <w:t>;</w:t>
      </w:r>
      <w:r w:rsidRPr="008A0890">
        <w:rPr>
          <w:rFonts w:asciiTheme="minorHAnsi" w:hAnsiTheme="minorHAnsi"/>
          <w:color w:val="000000"/>
        </w:rPr>
        <w:t xml:space="preserve"> </w:t>
      </w:r>
    </w:p>
    <w:p w14:paraId="50BF0FA7" w14:textId="77777777" w:rsidR="00CC23D1" w:rsidRPr="008A0890" w:rsidRDefault="00CC23D1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wdrażają do samooceny postępów w zachowaniu; </w:t>
      </w:r>
    </w:p>
    <w:p w14:paraId="4CC84AF7" w14:textId="73420220" w:rsidR="00CC23D1" w:rsidRPr="008A0890" w:rsidRDefault="00CC23D1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promują osiągnięcia klasy i pojedynczych uczniów; </w:t>
      </w:r>
    </w:p>
    <w:p w14:paraId="3AF0C2A4" w14:textId="26154462" w:rsidR="00CC23D1" w:rsidRPr="008A0890" w:rsidRDefault="00CC23D1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współdziałają z nauczycielami uczącymi w </w:t>
      </w:r>
      <w:r w:rsidR="00B3084D" w:rsidRPr="008A0890">
        <w:rPr>
          <w:rFonts w:asciiTheme="minorHAnsi" w:hAnsiTheme="minorHAnsi"/>
          <w:color w:val="000000"/>
        </w:rPr>
        <w:t>danej</w:t>
      </w:r>
      <w:r w:rsidR="00CC0657" w:rsidRPr="008A0890">
        <w:rPr>
          <w:rFonts w:asciiTheme="minorHAnsi" w:hAnsiTheme="minorHAnsi"/>
          <w:color w:val="000000"/>
        </w:rPr>
        <w:t xml:space="preserve"> </w:t>
      </w:r>
      <w:r w:rsidRPr="008A0890">
        <w:rPr>
          <w:rFonts w:asciiTheme="minorHAnsi" w:hAnsiTheme="minorHAnsi"/>
          <w:color w:val="000000"/>
        </w:rPr>
        <w:t xml:space="preserve">klasie; </w:t>
      </w:r>
    </w:p>
    <w:p w14:paraId="4167F069" w14:textId="5AE5E893" w:rsidR="00462A10" w:rsidRPr="008A0890" w:rsidRDefault="00462A10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nadzorują pomoc psychologiczno</w:t>
      </w:r>
      <w:r w:rsidR="007A1B0D" w:rsidRPr="008A0890">
        <w:rPr>
          <w:rFonts w:asciiTheme="minorHAnsi" w:hAnsiTheme="minorHAnsi"/>
          <w:color w:val="000000"/>
        </w:rPr>
        <w:t>- pedagogiczną w swojej klasie</w:t>
      </w:r>
      <w:r w:rsidR="00CC0657" w:rsidRPr="008A0890">
        <w:rPr>
          <w:rFonts w:asciiTheme="minorHAnsi" w:hAnsiTheme="minorHAnsi"/>
          <w:color w:val="000000"/>
        </w:rPr>
        <w:t>;</w:t>
      </w:r>
    </w:p>
    <w:p w14:paraId="4B7EB606" w14:textId="58127443" w:rsidR="00DF35C5" w:rsidRPr="008A0890" w:rsidRDefault="00DF35C5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prowadzą dokumentację nauczania i działań wychowawczych</w:t>
      </w:r>
      <w:r w:rsidR="00CC0657" w:rsidRPr="008A0890">
        <w:rPr>
          <w:rFonts w:asciiTheme="minorHAnsi" w:hAnsiTheme="minorHAnsi"/>
          <w:color w:val="000000"/>
        </w:rPr>
        <w:t>;</w:t>
      </w:r>
    </w:p>
    <w:p w14:paraId="1E2923D7" w14:textId="20DD2416" w:rsidR="00D44F3A" w:rsidRPr="008A0890" w:rsidRDefault="00DF35C5" w:rsidP="009E3C9F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opracowują i realizują Program Wychowawczo-Profilaktyczny</w:t>
      </w:r>
      <w:r w:rsidR="00CC0657" w:rsidRPr="008A0890">
        <w:rPr>
          <w:rFonts w:asciiTheme="minorHAnsi" w:hAnsiTheme="minorHAnsi"/>
          <w:color w:val="000000"/>
        </w:rPr>
        <w:t>;</w:t>
      </w:r>
    </w:p>
    <w:p w14:paraId="2B50A43B" w14:textId="77777777" w:rsidR="00B42FF4" w:rsidRDefault="00B42FF4" w:rsidP="009E3C9F">
      <w:pPr>
        <w:suppressAutoHyphens/>
        <w:spacing w:after="0" w:line="360" w:lineRule="auto"/>
        <w:rPr>
          <w:rFonts w:cs="Times New Roman"/>
          <w:color w:val="000000"/>
          <w:sz w:val="24"/>
          <w:szCs w:val="24"/>
        </w:rPr>
      </w:pPr>
    </w:p>
    <w:p w14:paraId="26A6AA06" w14:textId="77777777" w:rsidR="00E82FA2" w:rsidRPr="008A0890" w:rsidRDefault="00E82FA2" w:rsidP="009E3C9F">
      <w:pPr>
        <w:suppressAutoHyphens/>
        <w:spacing w:after="0" w:line="360" w:lineRule="auto"/>
        <w:rPr>
          <w:rFonts w:cs="Times New Roman"/>
          <w:color w:val="000000"/>
          <w:sz w:val="24"/>
          <w:szCs w:val="24"/>
        </w:rPr>
      </w:pPr>
    </w:p>
    <w:p w14:paraId="4FB93CF4" w14:textId="3BBECD31" w:rsidR="00B479AE" w:rsidRPr="008A0890" w:rsidRDefault="00B479AE" w:rsidP="009E3C9F">
      <w:pPr>
        <w:suppressAutoHyphens/>
        <w:spacing w:after="0" w:line="360" w:lineRule="auto"/>
        <w:rPr>
          <w:rFonts w:cs="Times New Roman"/>
          <w:color w:val="000000"/>
          <w:sz w:val="24"/>
          <w:szCs w:val="24"/>
        </w:rPr>
      </w:pPr>
      <w:r w:rsidRPr="008A0890">
        <w:rPr>
          <w:rFonts w:cs="Times New Roman"/>
          <w:color w:val="000000"/>
          <w:sz w:val="24"/>
          <w:szCs w:val="24"/>
        </w:rPr>
        <w:lastRenderedPageBreak/>
        <w:t>Nauczyciele</w:t>
      </w:r>
      <w:r w:rsidR="00DF010C" w:rsidRPr="008A0890">
        <w:rPr>
          <w:rFonts w:cs="Times New Roman"/>
          <w:color w:val="000000"/>
          <w:sz w:val="24"/>
          <w:szCs w:val="24"/>
        </w:rPr>
        <w:t xml:space="preserve"> i wychowawcy</w:t>
      </w:r>
      <w:r w:rsidRPr="008A0890">
        <w:rPr>
          <w:rFonts w:cs="Times New Roman"/>
          <w:color w:val="000000"/>
          <w:sz w:val="24"/>
          <w:szCs w:val="24"/>
        </w:rPr>
        <w:t xml:space="preserve">: </w:t>
      </w:r>
    </w:p>
    <w:p w14:paraId="10644E76" w14:textId="77777777" w:rsidR="007A1B0D" w:rsidRPr="008A0890" w:rsidRDefault="007A1B0D" w:rsidP="00462A10">
      <w:pPr>
        <w:pStyle w:val="Akapitzlist"/>
        <w:rPr>
          <w:rFonts w:cs="Times New Roman"/>
          <w:i/>
          <w:color w:val="000000"/>
          <w:sz w:val="24"/>
          <w:szCs w:val="24"/>
        </w:rPr>
      </w:pPr>
    </w:p>
    <w:p w14:paraId="7322B4F8" w14:textId="613692AB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oddziałują wychowawczo na </w:t>
      </w:r>
      <w:r w:rsidR="00B908D3" w:rsidRPr="008A0890">
        <w:rPr>
          <w:rFonts w:asciiTheme="minorHAnsi" w:hAnsiTheme="minorHAnsi"/>
          <w:color w:val="000000"/>
        </w:rPr>
        <w:t xml:space="preserve">wychowanków </w:t>
      </w:r>
      <w:r w:rsidRPr="008A0890">
        <w:rPr>
          <w:rFonts w:asciiTheme="minorHAnsi" w:hAnsiTheme="minorHAnsi"/>
          <w:color w:val="000000"/>
        </w:rPr>
        <w:t xml:space="preserve">niezależnie od przypisanych im funkcji dydaktycznych; </w:t>
      </w:r>
    </w:p>
    <w:p w14:paraId="15857F77" w14:textId="43D3631E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odpowiadają za życie, zdrowie i bezpieczeństwo dzieci podczas pobytu w </w:t>
      </w:r>
      <w:r w:rsidR="00B908D3" w:rsidRPr="008A0890">
        <w:rPr>
          <w:rFonts w:asciiTheme="minorHAnsi" w:hAnsiTheme="minorHAnsi"/>
          <w:color w:val="000000"/>
        </w:rPr>
        <w:t>Ośrodku</w:t>
      </w:r>
      <w:r w:rsidRPr="008A0890">
        <w:rPr>
          <w:rFonts w:asciiTheme="minorHAnsi" w:hAnsiTheme="minorHAnsi"/>
          <w:color w:val="000000"/>
        </w:rPr>
        <w:t xml:space="preserve"> podczas wyjść i wyjazdów; </w:t>
      </w:r>
    </w:p>
    <w:p w14:paraId="3D77A4F7" w14:textId="7F18BE1B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udzielają pomocy w przezwyciężaniu niepowodzeń szkolnych w oparciu o rozpoznane potrzeby uczniów, </w:t>
      </w:r>
      <w:r w:rsidR="00CC0657" w:rsidRPr="008A0890">
        <w:rPr>
          <w:rFonts w:asciiTheme="minorHAnsi" w:hAnsiTheme="minorHAnsi"/>
          <w:color w:val="000000"/>
        </w:rPr>
        <w:t>dostrzegają potrzeby</w:t>
      </w:r>
      <w:r w:rsidRPr="008A0890">
        <w:rPr>
          <w:rFonts w:asciiTheme="minorHAnsi" w:hAnsiTheme="minorHAnsi"/>
          <w:color w:val="000000"/>
        </w:rPr>
        <w:t xml:space="preserve"> związan</w:t>
      </w:r>
      <w:r w:rsidR="00B908D3" w:rsidRPr="008A0890">
        <w:rPr>
          <w:rFonts w:asciiTheme="minorHAnsi" w:hAnsiTheme="minorHAnsi"/>
          <w:color w:val="000000"/>
        </w:rPr>
        <w:t>e</w:t>
      </w:r>
      <w:r w:rsidRPr="008A0890">
        <w:rPr>
          <w:rFonts w:asciiTheme="minorHAnsi" w:hAnsiTheme="minorHAnsi"/>
          <w:color w:val="000000"/>
        </w:rPr>
        <w:t xml:space="preserve"> z problemami w nauce oraz przejawian</w:t>
      </w:r>
      <w:r w:rsidR="00B908D3" w:rsidRPr="008A0890">
        <w:rPr>
          <w:rFonts w:asciiTheme="minorHAnsi" w:hAnsiTheme="minorHAnsi"/>
          <w:color w:val="000000"/>
        </w:rPr>
        <w:t xml:space="preserve">e </w:t>
      </w:r>
      <w:r w:rsidRPr="008A0890">
        <w:rPr>
          <w:rFonts w:asciiTheme="minorHAnsi" w:hAnsiTheme="minorHAnsi"/>
          <w:color w:val="000000"/>
        </w:rPr>
        <w:t xml:space="preserve">zdolności; </w:t>
      </w:r>
    </w:p>
    <w:p w14:paraId="32005C11" w14:textId="77777777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wspierają swoją postawą i działaniami pedagogicznymi rozwój psychofizyczny uczniów, ich zdolności i zainteresowania; </w:t>
      </w:r>
    </w:p>
    <w:p w14:paraId="52D8C4D4" w14:textId="77777777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inspirują uczniów do twórczych poszukiwań, aktywności i samodzielności; </w:t>
      </w:r>
    </w:p>
    <w:p w14:paraId="6103CBE2" w14:textId="384463EE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kształcą i wychowują </w:t>
      </w:r>
      <w:r w:rsidR="00B908D3" w:rsidRPr="008A0890">
        <w:rPr>
          <w:rFonts w:asciiTheme="minorHAnsi" w:hAnsiTheme="minorHAnsi"/>
          <w:color w:val="000000"/>
        </w:rPr>
        <w:t>młodzież</w:t>
      </w:r>
      <w:r w:rsidRPr="008A0890">
        <w:rPr>
          <w:rFonts w:asciiTheme="minorHAnsi" w:hAnsiTheme="minorHAnsi"/>
          <w:color w:val="000000"/>
        </w:rPr>
        <w:t xml:space="preserve"> w duchu patriotyzmu; </w:t>
      </w:r>
    </w:p>
    <w:p w14:paraId="69B19941" w14:textId="77777777" w:rsidR="00B479AE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reagują na przejawy nietolerancji, dyskryminacji i innych negatywnych </w:t>
      </w:r>
      <w:proofErr w:type="spellStart"/>
      <w:r w:rsidRPr="008A0890">
        <w:rPr>
          <w:rFonts w:asciiTheme="minorHAnsi" w:hAnsiTheme="minorHAnsi"/>
          <w:color w:val="000000"/>
        </w:rPr>
        <w:t>zachowań</w:t>
      </w:r>
      <w:proofErr w:type="spellEnd"/>
      <w:r w:rsidRPr="008A0890">
        <w:rPr>
          <w:rFonts w:asciiTheme="minorHAnsi" w:hAnsiTheme="minorHAnsi"/>
          <w:color w:val="000000"/>
        </w:rPr>
        <w:t xml:space="preserve">; </w:t>
      </w:r>
    </w:p>
    <w:p w14:paraId="5D5151FD" w14:textId="77777777" w:rsidR="00CC23D1" w:rsidRPr="008A0890" w:rsidRDefault="00B479AE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dążą w swojej pracy do integracji zespołu klasowego, angażując w życie klasy </w:t>
      </w:r>
      <w:r w:rsidR="00CC23D1" w:rsidRPr="008A0890">
        <w:rPr>
          <w:rFonts w:asciiTheme="minorHAnsi" w:hAnsiTheme="minorHAnsi"/>
          <w:color w:val="000000"/>
        </w:rPr>
        <w:t>w</w:t>
      </w:r>
      <w:r w:rsidRPr="008A0890">
        <w:rPr>
          <w:rFonts w:asciiTheme="minorHAnsi" w:hAnsiTheme="minorHAnsi"/>
          <w:color w:val="000000"/>
        </w:rPr>
        <w:t>szystkich</w:t>
      </w:r>
      <w:r w:rsidR="00CC23D1" w:rsidRPr="008A0890">
        <w:rPr>
          <w:rFonts w:asciiTheme="minorHAnsi" w:hAnsiTheme="minorHAnsi"/>
          <w:color w:val="000000"/>
        </w:rPr>
        <w:t xml:space="preserve"> uczniów</w:t>
      </w:r>
    </w:p>
    <w:p w14:paraId="13C34F06" w14:textId="77777777" w:rsidR="007A1B0D" w:rsidRPr="008A0890" w:rsidRDefault="00CC23D1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dostosowują wymagania edukacyjne do specyficznych potrzeb ucznia;</w:t>
      </w:r>
    </w:p>
    <w:p w14:paraId="46BB532D" w14:textId="085769C0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udzielają pomocy w przezwyciężaniu niepowodzeń szkolnych</w:t>
      </w:r>
      <w:r w:rsidR="00B908D3" w:rsidRPr="008A0890">
        <w:rPr>
          <w:rFonts w:asciiTheme="minorHAnsi" w:hAnsiTheme="minorHAnsi"/>
          <w:color w:val="000000"/>
        </w:rPr>
        <w:t xml:space="preserve"> </w:t>
      </w:r>
      <w:r w:rsidRPr="008A0890">
        <w:rPr>
          <w:rFonts w:asciiTheme="minorHAnsi" w:hAnsiTheme="minorHAnsi"/>
          <w:color w:val="000000"/>
        </w:rPr>
        <w:t xml:space="preserve">w oparciu o rozpoznanie potrzeb uczniów; </w:t>
      </w:r>
    </w:p>
    <w:p w14:paraId="1B72AF74" w14:textId="77777777" w:rsidR="00CC23D1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</w:t>
      </w:r>
      <w:r w:rsidR="00CC23D1" w:rsidRPr="008A0890">
        <w:rPr>
          <w:rFonts w:asciiTheme="minorHAnsi" w:hAnsiTheme="minorHAnsi"/>
          <w:color w:val="000000"/>
        </w:rPr>
        <w:t xml:space="preserve">współtworzą atmosferę życzliwości i zrozumienia, budzą szacunek swoją wiedzą, kompetencją i postawą; </w:t>
      </w:r>
    </w:p>
    <w:p w14:paraId="19C1C145" w14:textId="42274EBA" w:rsidR="00CC23D1" w:rsidRPr="008A0890" w:rsidRDefault="00CC23D1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 realizują w toku pracy wychowawczej treści i cele programu wycho</w:t>
      </w:r>
      <w:r w:rsidR="007A1B0D" w:rsidRPr="008A0890">
        <w:rPr>
          <w:rFonts w:asciiTheme="minorHAnsi" w:hAnsiTheme="minorHAnsi"/>
          <w:color w:val="000000"/>
        </w:rPr>
        <w:t xml:space="preserve">wawczo-profilaktycznego </w:t>
      </w:r>
      <w:r w:rsidR="00B908D3" w:rsidRPr="008A0890">
        <w:rPr>
          <w:rFonts w:asciiTheme="minorHAnsi" w:hAnsiTheme="minorHAnsi"/>
          <w:color w:val="000000"/>
        </w:rPr>
        <w:t>Ośrodka</w:t>
      </w:r>
      <w:r w:rsidR="007A1B0D" w:rsidRPr="008A0890">
        <w:rPr>
          <w:rFonts w:asciiTheme="minorHAnsi" w:hAnsiTheme="minorHAnsi"/>
          <w:color w:val="000000"/>
        </w:rPr>
        <w:t>.</w:t>
      </w:r>
    </w:p>
    <w:p w14:paraId="39203C86" w14:textId="77777777" w:rsidR="009E3C9F" w:rsidRPr="008A0890" w:rsidRDefault="009E3C9F" w:rsidP="00802042">
      <w:pPr>
        <w:pStyle w:val="Bezodstpw"/>
        <w:tabs>
          <w:tab w:val="left" w:pos="851"/>
        </w:tabs>
        <w:spacing w:line="360" w:lineRule="auto"/>
        <w:rPr>
          <w:rFonts w:cs="Times New Roman"/>
          <w:color w:val="000000"/>
          <w:sz w:val="24"/>
          <w:szCs w:val="24"/>
        </w:rPr>
      </w:pPr>
    </w:p>
    <w:p w14:paraId="24BEACF5" w14:textId="77777777" w:rsidR="007A1B0D" w:rsidRPr="008A0890" w:rsidRDefault="007A1B0D" w:rsidP="00802042">
      <w:pPr>
        <w:pStyle w:val="Bezodstpw"/>
        <w:tabs>
          <w:tab w:val="left" w:pos="851"/>
        </w:tabs>
        <w:spacing w:line="360" w:lineRule="auto"/>
        <w:rPr>
          <w:rFonts w:cs="Times New Roman"/>
          <w:sz w:val="24"/>
          <w:szCs w:val="24"/>
        </w:rPr>
      </w:pPr>
      <w:r w:rsidRPr="008A0890">
        <w:rPr>
          <w:rFonts w:cs="Times New Roman"/>
          <w:sz w:val="24"/>
          <w:szCs w:val="24"/>
        </w:rPr>
        <w:t xml:space="preserve">Uczniowie, Samorząd Uczniowski: </w:t>
      </w:r>
    </w:p>
    <w:p w14:paraId="41FE0965" w14:textId="77777777" w:rsidR="007A1B0D" w:rsidRPr="008A0890" w:rsidRDefault="007A1B0D" w:rsidP="00802042">
      <w:pPr>
        <w:pStyle w:val="Bezodstpw"/>
        <w:tabs>
          <w:tab w:val="left" w:pos="851"/>
        </w:tabs>
        <w:spacing w:line="360" w:lineRule="auto"/>
        <w:rPr>
          <w:rFonts w:cs="Times New Roman"/>
          <w:sz w:val="24"/>
          <w:szCs w:val="24"/>
        </w:rPr>
      </w:pPr>
    </w:p>
    <w:p w14:paraId="49BB5217" w14:textId="0A90E068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współorganizują </w:t>
      </w:r>
      <w:r w:rsidR="00B908D3" w:rsidRPr="008A0890">
        <w:rPr>
          <w:rFonts w:asciiTheme="minorHAnsi" w:hAnsiTheme="minorHAnsi"/>
          <w:color w:val="000000"/>
        </w:rPr>
        <w:t>uroczystości</w:t>
      </w:r>
      <w:r w:rsidRPr="008A0890">
        <w:rPr>
          <w:rFonts w:asciiTheme="minorHAnsi" w:hAnsiTheme="minorHAnsi"/>
          <w:color w:val="000000"/>
        </w:rPr>
        <w:t xml:space="preserve"> i akcje </w:t>
      </w:r>
      <w:r w:rsidR="00B908D3" w:rsidRPr="008A0890">
        <w:rPr>
          <w:rFonts w:asciiTheme="minorHAnsi" w:hAnsiTheme="minorHAnsi"/>
          <w:color w:val="000000"/>
        </w:rPr>
        <w:t>na terenie Ośrodka</w:t>
      </w:r>
      <w:r w:rsidRPr="008A0890">
        <w:rPr>
          <w:rFonts w:asciiTheme="minorHAnsi" w:hAnsiTheme="minorHAnsi"/>
          <w:color w:val="000000"/>
        </w:rPr>
        <w:t xml:space="preserve">; </w:t>
      </w:r>
    </w:p>
    <w:p w14:paraId="32491380" w14:textId="4B620584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znają i przestrzegają norm</w:t>
      </w:r>
      <w:r w:rsidR="00B908D3" w:rsidRPr="008A0890">
        <w:rPr>
          <w:rFonts w:asciiTheme="minorHAnsi" w:hAnsiTheme="minorHAnsi"/>
          <w:color w:val="000000"/>
        </w:rPr>
        <w:t xml:space="preserve">y oraz </w:t>
      </w:r>
      <w:r w:rsidRPr="008A0890">
        <w:rPr>
          <w:rFonts w:asciiTheme="minorHAnsi" w:hAnsiTheme="minorHAnsi"/>
          <w:color w:val="000000"/>
        </w:rPr>
        <w:t>obowiązując</w:t>
      </w:r>
      <w:r w:rsidR="00B908D3" w:rsidRPr="008A0890">
        <w:rPr>
          <w:rFonts w:asciiTheme="minorHAnsi" w:hAnsiTheme="minorHAnsi"/>
          <w:color w:val="000000"/>
        </w:rPr>
        <w:t xml:space="preserve">y w </w:t>
      </w:r>
      <w:r w:rsidR="00CC0657" w:rsidRPr="008A0890">
        <w:rPr>
          <w:rFonts w:asciiTheme="minorHAnsi" w:hAnsiTheme="minorHAnsi"/>
          <w:color w:val="000000"/>
        </w:rPr>
        <w:t>Ośrodku regulamin</w:t>
      </w:r>
      <w:r w:rsidRPr="008A0890">
        <w:rPr>
          <w:rFonts w:asciiTheme="minorHAnsi" w:hAnsiTheme="minorHAnsi"/>
          <w:color w:val="000000"/>
        </w:rPr>
        <w:t xml:space="preserve">; </w:t>
      </w:r>
    </w:p>
    <w:p w14:paraId="387DD27E" w14:textId="77777777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akceptują innych uczniów i szanują ich prawa; </w:t>
      </w:r>
    </w:p>
    <w:p w14:paraId="4E010011" w14:textId="3500499F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współtworzą społeczność </w:t>
      </w:r>
      <w:r w:rsidR="00B908D3" w:rsidRPr="008A0890">
        <w:rPr>
          <w:rFonts w:asciiTheme="minorHAnsi" w:hAnsiTheme="minorHAnsi"/>
          <w:color w:val="000000"/>
        </w:rPr>
        <w:t>Ośrodka</w:t>
      </w:r>
      <w:r w:rsidRPr="008A0890">
        <w:rPr>
          <w:rFonts w:asciiTheme="minorHAnsi" w:hAnsiTheme="minorHAnsi"/>
          <w:color w:val="000000"/>
        </w:rPr>
        <w:t xml:space="preserve"> i wykorzystują swe prawo do samorządności; </w:t>
      </w:r>
    </w:p>
    <w:p w14:paraId="176C7348" w14:textId="67FFB3AD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lastRenderedPageBreak/>
        <w:t>rozw</w:t>
      </w:r>
      <w:r w:rsidR="00B908D3" w:rsidRPr="008A0890">
        <w:rPr>
          <w:rFonts w:asciiTheme="minorHAnsi" w:hAnsiTheme="minorHAnsi"/>
          <w:color w:val="000000"/>
        </w:rPr>
        <w:t xml:space="preserve">ijają </w:t>
      </w:r>
      <w:r w:rsidR="00CC0657" w:rsidRPr="008A0890">
        <w:rPr>
          <w:rFonts w:asciiTheme="minorHAnsi" w:hAnsiTheme="minorHAnsi"/>
          <w:color w:val="000000"/>
        </w:rPr>
        <w:t>się i</w:t>
      </w:r>
      <w:r w:rsidRPr="008A0890">
        <w:rPr>
          <w:rFonts w:asciiTheme="minorHAnsi" w:hAnsiTheme="minorHAnsi"/>
          <w:color w:val="000000"/>
        </w:rPr>
        <w:t xml:space="preserve"> stają się coraz bardziej samodzielni; </w:t>
      </w:r>
    </w:p>
    <w:p w14:paraId="368F423C" w14:textId="77777777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prowadzą zdrowy tryb życia i dbają o swoje środowisko; </w:t>
      </w:r>
    </w:p>
    <w:p w14:paraId="14941C47" w14:textId="5AB1F529" w:rsidR="006E649C" w:rsidRPr="007B2F91" w:rsidRDefault="007A1B0D" w:rsidP="00802042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mają szacunek do kultury, języka i tradycji narodowej.</w:t>
      </w:r>
    </w:p>
    <w:p w14:paraId="110D9927" w14:textId="77777777" w:rsidR="006E649C" w:rsidRPr="008A0890" w:rsidRDefault="006E649C" w:rsidP="00802042">
      <w:pPr>
        <w:pStyle w:val="Bezodstpw"/>
        <w:spacing w:line="360" w:lineRule="auto"/>
        <w:rPr>
          <w:rFonts w:cs="Times New Roman"/>
          <w:sz w:val="24"/>
          <w:szCs w:val="24"/>
        </w:rPr>
      </w:pPr>
    </w:p>
    <w:p w14:paraId="51B919F9" w14:textId="5EE94BB3" w:rsidR="007A1B0D" w:rsidRPr="008A0890" w:rsidRDefault="007A1B0D" w:rsidP="00802042">
      <w:pPr>
        <w:pStyle w:val="Bezodstpw"/>
        <w:tabs>
          <w:tab w:val="left" w:pos="851"/>
        </w:tabs>
        <w:spacing w:line="360" w:lineRule="auto"/>
        <w:rPr>
          <w:rFonts w:cs="Times New Roman"/>
          <w:sz w:val="24"/>
          <w:szCs w:val="24"/>
        </w:rPr>
      </w:pPr>
      <w:r w:rsidRPr="008A0890">
        <w:rPr>
          <w:rFonts w:cs="Times New Roman"/>
          <w:sz w:val="24"/>
          <w:szCs w:val="24"/>
        </w:rPr>
        <w:t>Pedago</w:t>
      </w:r>
      <w:r w:rsidR="00CC0657" w:rsidRPr="008A0890">
        <w:rPr>
          <w:rFonts w:cs="Times New Roman"/>
          <w:sz w:val="24"/>
          <w:szCs w:val="24"/>
        </w:rPr>
        <w:t>dzy</w:t>
      </w:r>
      <w:r w:rsidRPr="008A0890">
        <w:rPr>
          <w:rFonts w:cs="Times New Roman"/>
          <w:sz w:val="24"/>
          <w:szCs w:val="24"/>
        </w:rPr>
        <w:t xml:space="preserve"> i psych</w:t>
      </w:r>
      <w:r w:rsidR="00802042" w:rsidRPr="008A0890">
        <w:rPr>
          <w:rFonts w:cs="Times New Roman"/>
          <w:sz w:val="24"/>
          <w:szCs w:val="24"/>
        </w:rPr>
        <w:t>olo</w:t>
      </w:r>
      <w:r w:rsidR="00CC0657" w:rsidRPr="008A0890">
        <w:rPr>
          <w:rFonts w:cs="Times New Roman"/>
          <w:sz w:val="24"/>
          <w:szCs w:val="24"/>
        </w:rPr>
        <w:t>dzy</w:t>
      </w:r>
      <w:r w:rsidRPr="008A0890">
        <w:rPr>
          <w:rFonts w:cs="Times New Roman"/>
          <w:sz w:val="24"/>
          <w:szCs w:val="24"/>
        </w:rPr>
        <w:t xml:space="preserve">: </w:t>
      </w:r>
    </w:p>
    <w:p w14:paraId="45265720" w14:textId="77777777" w:rsidR="007B34D9" w:rsidRPr="008A0890" w:rsidRDefault="007B34D9" w:rsidP="007B34D9">
      <w:pPr>
        <w:pStyle w:val="Bezodstpw"/>
        <w:tabs>
          <w:tab w:val="left" w:pos="851"/>
        </w:tabs>
        <w:rPr>
          <w:rFonts w:cs="Times New Roman"/>
          <w:i/>
          <w:sz w:val="24"/>
          <w:szCs w:val="24"/>
        </w:rPr>
      </w:pPr>
    </w:p>
    <w:p w14:paraId="6AE92F27" w14:textId="77777777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prowadzą badania i działania diagnostyczne uczniów, w tym diagnozują indywidualne potrzeby rozwojowe i edukacyjne oraz możliwości psychofizyczne uczniów w celu określenia przyczyn niepowodzeń edukacyjnych oraz wspierania mocnych stron uczniów; </w:t>
      </w:r>
    </w:p>
    <w:p w14:paraId="0EC2E4C8" w14:textId="77777777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diagnozują sytuacje wychowawcze w szkole w celu rozwiązywania problemów wychowawczych oraz wspierania rozwoju uczniów; </w:t>
      </w:r>
    </w:p>
    <w:p w14:paraId="65CF78A3" w14:textId="77777777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udzielają pomocy psychologiczno-pedagogicznej w formach odpowiednich do rozpoznanych potrzeb; </w:t>
      </w:r>
    </w:p>
    <w:p w14:paraId="6353F6F4" w14:textId="413A3006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podejmują działania z zakresu profilaktyki uzależnień i innych problemów </w:t>
      </w:r>
      <w:r w:rsidR="00B908D3" w:rsidRPr="008A0890">
        <w:rPr>
          <w:rFonts w:asciiTheme="minorHAnsi" w:hAnsiTheme="minorHAnsi"/>
          <w:color w:val="000000"/>
        </w:rPr>
        <w:t>młodzieży</w:t>
      </w:r>
      <w:r w:rsidRPr="008A0890">
        <w:rPr>
          <w:rFonts w:asciiTheme="minorHAnsi" w:hAnsiTheme="minorHAnsi"/>
          <w:color w:val="000000"/>
        </w:rPr>
        <w:t xml:space="preserve">; </w:t>
      </w:r>
    </w:p>
    <w:p w14:paraId="2735E481" w14:textId="7F85A126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minimalizują skutki zaburzeń rozwojowych, </w:t>
      </w:r>
      <w:r w:rsidR="00B908D3" w:rsidRPr="008A0890">
        <w:rPr>
          <w:rFonts w:asciiTheme="minorHAnsi" w:hAnsiTheme="minorHAnsi"/>
          <w:color w:val="000000"/>
        </w:rPr>
        <w:t>redukują</w:t>
      </w:r>
      <w:r w:rsidRPr="008A0890">
        <w:rPr>
          <w:rFonts w:asciiTheme="minorHAnsi" w:hAnsiTheme="minorHAnsi"/>
          <w:color w:val="000000"/>
        </w:rPr>
        <w:t xml:space="preserve"> zaburzeni</w:t>
      </w:r>
      <w:r w:rsidR="00B908D3" w:rsidRPr="008A0890">
        <w:rPr>
          <w:rFonts w:asciiTheme="minorHAnsi" w:hAnsiTheme="minorHAnsi"/>
          <w:color w:val="000000"/>
        </w:rPr>
        <w:t>a</w:t>
      </w:r>
      <w:r w:rsidRPr="008A0890">
        <w:rPr>
          <w:rFonts w:asciiTheme="minorHAnsi" w:hAnsiTheme="minorHAnsi"/>
          <w:color w:val="000000"/>
        </w:rPr>
        <w:t xml:space="preserve"> zachowania oraz inicjują różne formy pomocy w środowisku szkolnym i pozaszkolnym uczniów; </w:t>
      </w:r>
    </w:p>
    <w:p w14:paraId="598BF7FC" w14:textId="77777777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inicjują i prowadzą działania mediacyjne i interwencyjne w sytuacjach kryzysowych; </w:t>
      </w:r>
    </w:p>
    <w:p w14:paraId="69B5778E" w14:textId="77777777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pomagają rodzicom</w:t>
      </w:r>
      <w:r w:rsidR="00BC4ABD" w:rsidRPr="008A0890">
        <w:rPr>
          <w:rFonts w:asciiTheme="minorHAnsi" w:hAnsiTheme="minorHAnsi"/>
          <w:color w:val="000000"/>
        </w:rPr>
        <w:t xml:space="preserve"> (</w:t>
      </w:r>
      <w:r w:rsidR="007B34D9" w:rsidRPr="008A0890">
        <w:rPr>
          <w:rFonts w:asciiTheme="minorHAnsi" w:hAnsiTheme="minorHAnsi"/>
          <w:color w:val="000000"/>
        </w:rPr>
        <w:t>opiekunom prawnym)</w:t>
      </w:r>
      <w:r w:rsidRPr="008A0890">
        <w:rPr>
          <w:rFonts w:asciiTheme="minorHAnsi" w:hAnsiTheme="minorHAnsi"/>
          <w:color w:val="000000"/>
        </w:rPr>
        <w:t xml:space="preserve"> i nauczycielom w rozpoznawaniu i rozwijaniu indywidualnych możliwości, predyspozycji i uzdolnień uczniów; </w:t>
      </w:r>
    </w:p>
    <w:p w14:paraId="71B869D6" w14:textId="77777777" w:rsidR="007A1B0D" w:rsidRPr="008A0890" w:rsidRDefault="007A1B0D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wspierają n</w:t>
      </w:r>
      <w:r w:rsidR="007B34D9" w:rsidRPr="008A0890">
        <w:rPr>
          <w:rFonts w:asciiTheme="minorHAnsi" w:hAnsiTheme="minorHAnsi"/>
          <w:color w:val="000000"/>
        </w:rPr>
        <w:t>auczycieli</w:t>
      </w:r>
      <w:r w:rsidRPr="008A0890">
        <w:rPr>
          <w:rFonts w:asciiTheme="minorHAnsi" w:hAnsiTheme="minorHAnsi"/>
          <w:color w:val="000000"/>
        </w:rPr>
        <w:t xml:space="preserve"> w udzielaniu pomocy psychologiczno-pedagogicznej. </w:t>
      </w:r>
    </w:p>
    <w:p w14:paraId="4AC11C1F" w14:textId="77777777" w:rsidR="00C5166A" w:rsidRPr="008A0890" w:rsidRDefault="00C5166A" w:rsidP="00C5166A">
      <w:pPr>
        <w:pStyle w:val="Bezodstpw"/>
        <w:rPr>
          <w:rFonts w:ascii="Garamond" w:hAnsi="Garamond" w:cs="Times New Roman"/>
          <w:sz w:val="23"/>
          <w:szCs w:val="23"/>
        </w:rPr>
      </w:pPr>
    </w:p>
    <w:p w14:paraId="6D60A1F5" w14:textId="77777777" w:rsidR="00802042" w:rsidRPr="008A0890" w:rsidRDefault="00802042" w:rsidP="009E3C9F">
      <w:pPr>
        <w:spacing w:line="36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Doradca zawodowy:</w:t>
      </w:r>
    </w:p>
    <w:p w14:paraId="2F3225E5" w14:textId="77777777" w:rsidR="00802042" w:rsidRPr="008A0890" w:rsidRDefault="00802042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przygotowywanie uczniów do wyboru zawodu i kierunku kształcenia,</w:t>
      </w:r>
    </w:p>
    <w:p w14:paraId="31E49FA1" w14:textId="77777777" w:rsidR="00802042" w:rsidRPr="008A0890" w:rsidRDefault="00B42FF4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motywuje </w:t>
      </w:r>
      <w:r w:rsidR="00DA0C69" w:rsidRPr="008A0890">
        <w:rPr>
          <w:rFonts w:asciiTheme="minorHAnsi" w:hAnsiTheme="minorHAnsi"/>
          <w:color w:val="000000"/>
        </w:rPr>
        <w:t>uczniów do aktywnego współdziałania w</w:t>
      </w:r>
      <w:r w:rsidR="00802042" w:rsidRPr="008A0890">
        <w:rPr>
          <w:rFonts w:asciiTheme="minorHAnsi" w:hAnsiTheme="minorHAnsi"/>
          <w:color w:val="000000"/>
        </w:rPr>
        <w:t xml:space="preserve"> rozwiązywaniu problemów edukacyjnych i zawodowych, </w:t>
      </w:r>
    </w:p>
    <w:p w14:paraId="2ACCAA5F" w14:textId="0AF1ACBF" w:rsidR="00802042" w:rsidRPr="008A0890" w:rsidRDefault="00802042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prowadzi rozmowy d</w:t>
      </w:r>
      <w:r w:rsidR="00B908D3" w:rsidRPr="008A0890">
        <w:rPr>
          <w:rFonts w:asciiTheme="minorHAnsi" w:hAnsiTheme="minorHAnsi"/>
          <w:color w:val="000000"/>
        </w:rPr>
        <w:t>otyczące wyboru zawodu</w:t>
      </w:r>
      <w:r w:rsidRPr="008A0890">
        <w:rPr>
          <w:rFonts w:asciiTheme="minorHAnsi" w:hAnsiTheme="minorHAnsi"/>
          <w:color w:val="000000"/>
        </w:rPr>
        <w:t xml:space="preserve">, </w:t>
      </w:r>
    </w:p>
    <w:p w14:paraId="08B0D1E9" w14:textId="77777777" w:rsidR="00802042" w:rsidRPr="008A0890" w:rsidRDefault="00802042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lastRenderedPageBreak/>
        <w:t xml:space="preserve">uczy gromadzenia i wykorzystywania informacji dotyczących </w:t>
      </w:r>
      <w:r w:rsidR="00B42FF4" w:rsidRPr="008A0890">
        <w:rPr>
          <w:rFonts w:asciiTheme="minorHAnsi" w:hAnsiTheme="minorHAnsi"/>
          <w:color w:val="000000"/>
        </w:rPr>
        <w:t>kształcenia i</w:t>
      </w:r>
      <w:r w:rsidRPr="008A0890">
        <w:rPr>
          <w:rFonts w:asciiTheme="minorHAnsi" w:hAnsiTheme="minorHAnsi"/>
          <w:color w:val="000000"/>
        </w:rPr>
        <w:t xml:space="preserve"> szkolenia zawodowego, zatrudnienia i rynku pracy,</w:t>
      </w:r>
    </w:p>
    <w:p w14:paraId="0271917E" w14:textId="77777777" w:rsidR="00802042" w:rsidRPr="008A0890" w:rsidRDefault="00802042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 xml:space="preserve">uczy planowania i organizacji pracy własnej, </w:t>
      </w:r>
    </w:p>
    <w:p w14:paraId="59E74AF1" w14:textId="67ABEEF9" w:rsidR="00802042" w:rsidRPr="008A0890" w:rsidRDefault="00802042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uczy radzenia sobie ze stresem</w:t>
      </w:r>
      <w:r w:rsidR="00B908D3" w:rsidRPr="008A0890">
        <w:rPr>
          <w:rFonts w:asciiTheme="minorHAnsi" w:hAnsiTheme="minorHAnsi"/>
          <w:color w:val="000000"/>
        </w:rPr>
        <w:t xml:space="preserve"> wynikającym z wejścia i funkcjonowania na rynku pracy</w:t>
      </w:r>
      <w:r w:rsidR="000C2D20" w:rsidRPr="008A0890">
        <w:rPr>
          <w:rFonts w:asciiTheme="minorHAnsi" w:hAnsiTheme="minorHAnsi"/>
          <w:color w:val="000000"/>
        </w:rPr>
        <w:t>,</w:t>
      </w:r>
    </w:p>
    <w:p w14:paraId="3EDDD16C" w14:textId="49FBA2FE" w:rsidR="00B908D3" w:rsidRPr="008A0890" w:rsidRDefault="00B908D3" w:rsidP="00387ED3">
      <w:pPr>
        <w:pStyle w:val="Tekstpodstawowywcity"/>
        <w:numPr>
          <w:ilvl w:val="0"/>
          <w:numId w:val="17"/>
        </w:numPr>
        <w:spacing w:line="360" w:lineRule="auto"/>
        <w:jc w:val="both"/>
        <w:rPr>
          <w:rFonts w:asciiTheme="minorHAnsi" w:hAnsiTheme="minorHAnsi"/>
          <w:color w:val="000000"/>
        </w:rPr>
      </w:pPr>
      <w:r w:rsidRPr="008A0890">
        <w:rPr>
          <w:rFonts w:asciiTheme="minorHAnsi" w:hAnsiTheme="minorHAnsi"/>
          <w:color w:val="000000"/>
        </w:rPr>
        <w:t>przygotowują do kontaktów z przyszłymi pracodawcami</w:t>
      </w:r>
      <w:r w:rsidR="000C2D20" w:rsidRPr="008A0890">
        <w:rPr>
          <w:rFonts w:asciiTheme="minorHAnsi" w:hAnsiTheme="minorHAnsi"/>
          <w:color w:val="000000"/>
        </w:rPr>
        <w:t>.</w:t>
      </w:r>
    </w:p>
    <w:p w14:paraId="1932D3ED" w14:textId="77777777" w:rsidR="00802042" w:rsidRPr="008A0890" w:rsidRDefault="00802042" w:rsidP="00BB0AE1">
      <w:pPr>
        <w:pStyle w:val="Bezodstpw"/>
        <w:rPr>
          <w:rFonts w:ascii="Garamond" w:hAnsi="Garamond" w:cs="Times New Roman"/>
          <w:sz w:val="23"/>
          <w:szCs w:val="23"/>
        </w:rPr>
      </w:pPr>
    </w:p>
    <w:p w14:paraId="4DF8E371" w14:textId="77777777" w:rsidR="00C5166A" w:rsidRPr="008A0890" w:rsidRDefault="00C5166A" w:rsidP="00BB0AE1">
      <w:pPr>
        <w:pStyle w:val="Bezodstpw"/>
        <w:rPr>
          <w:rFonts w:ascii="Garamond" w:hAnsi="Garamond" w:cs="Times New Roman"/>
          <w:sz w:val="23"/>
          <w:szCs w:val="23"/>
        </w:rPr>
      </w:pPr>
    </w:p>
    <w:p w14:paraId="391BB830" w14:textId="759575F3" w:rsidR="00387ED3" w:rsidRPr="008A0890" w:rsidRDefault="00387ED3" w:rsidP="00DF010C">
      <w:pPr>
        <w:rPr>
          <w:sz w:val="28"/>
          <w:szCs w:val="28"/>
        </w:rPr>
      </w:pPr>
      <w:r w:rsidRPr="008A0890">
        <w:rPr>
          <w:color w:val="000000"/>
          <w:sz w:val="28"/>
          <w:szCs w:val="28"/>
        </w:rPr>
        <w:t xml:space="preserve">ZASOBY MŁODZIEŻOWEGO OŚRODKA SOCJOTERAPII </w:t>
      </w:r>
      <w:r w:rsidR="000C2D20" w:rsidRPr="008A0890">
        <w:rPr>
          <w:color w:val="000000"/>
          <w:sz w:val="28"/>
          <w:szCs w:val="28"/>
        </w:rPr>
        <w:t>n</w:t>
      </w:r>
      <w:r w:rsidRPr="008A0890">
        <w:rPr>
          <w:color w:val="000000"/>
          <w:sz w:val="28"/>
          <w:szCs w:val="28"/>
        </w:rPr>
        <w:t>r 2 W ŁODZI</w:t>
      </w:r>
    </w:p>
    <w:p w14:paraId="7775C9A6" w14:textId="078F3763" w:rsidR="00387ED3" w:rsidRPr="008A0890" w:rsidRDefault="00387ED3" w:rsidP="00DF010C">
      <w:pPr>
        <w:spacing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Szkoła </w:t>
      </w:r>
      <w:r w:rsidR="00B42FF4" w:rsidRPr="008A0890">
        <w:rPr>
          <w:sz w:val="24"/>
          <w:szCs w:val="24"/>
        </w:rPr>
        <w:t>posiada 7</w:t>
      </w:r>
      <w:r w:rsidRPr="008A0890">
        <w:rPr>
          <w:sz w:val="24"/>
          <w:szCs w:val="24"/>
        </w:rPr>
        <w:t xml:space="preserve"> </w:t>
      </w:r>
      <w:proofErr w:type="spellStart"/>
      <w:r w:rsidR="007B2F91">
        <w:rPr>
          <w:sz w:val="24"/>
          <w:szCs w:val="24"/>
        </w:rPr>
        <w:t>sal</w:t>
      </w:r>
      <w:proofErr w:type="spellEnd"/>
      <w:r w:rsidRPr="008A0890">
        <w:rPr>
          <w:sz w:val="24"/>
          <w:szCs w:val="24"/>
        </w:rPr>
        <w:t xml:space="preserve"> lekcyjnych</w:t>
      </w:r>
      <w:r w:rsidRPr="008A0890">
        <w:rPr>
          <w:color w:val="000000"/>
          <w:sz w:val="24"/>
          <w:szCs w:val="24"/>
        </w:rPr>
        <w:t xml:space="preserve">, w tym 1 pracownię komputerową, </w:t>
      </w:r>
      <w:r w:rsidR="009304EB">
        <w:rPr>
          <w:color w:val="000000"/>
          <w:sz w:val="24"/>
          <w:szCs w:val="24"/>
        </w:rPr>
        <w:t xml:space="preserve">jak również </w:t>
      </w:r>
      <w:r w:rsidRPr="008A0890">
        <w:rPr>
          <w:color w:val="000000"/>
          <w:sz w:val="24"/>
          <w:szCs w:val="24"/>
        </w:rPr>
        <w:t>salę gimnastyczną z rozbudowanym zapleczem, siłownię i wielofunkcyjne boisko z trybuną</w:t>
      </w:r>
      <w:r w:rsidR="000C2D20" w:rsidRPr="008A0890">
        <w:rPr>
          <w:color w:val="000000"/>
          <w:sz w:val="24"/>
          <w:szCs w:val="24"/>
        </w:rPr>
        <w:t xml:space="preserve">, pracownię socjoterapii i świetlicę. </w:t>
      </w:r>
      <w:r w:rsidR="00DF010C" w:rsidRPr="008A0890">
        <w:rPr>
          <w:color w:val="000000"/>
          <w:sz w:val="24"/>
          <w:szCs w:val="24"/>
        </w:rPr>
        <w:t>Trzy</w:t>
      </w:r>
      <w:r w:rsidRPr="008A0890">
        <w:rPr>
          <w:color w:val="000000"/>
          <w:sz w:val="24"/>
          <w:szCs w:val="24"/>
        </w:rPr>
        <w:t xml:space="preserve"> klasy są wyposażone </w:t>
      </w:r>
      <w:r w:rsidR="00B42FF4" w:rsidRPr="008A0890">
        <w:rPr>
          <w:color w:val="000000"/>
          <w:sz w:val="24"/>
          <w:szCs w:val="24"/>
        </w:rPr>
        <w:t>w tablice</w:t>
      </w:r>
      <w:r w:rsidRPr="008A0890">
        <w:rPr>
          <w:color w:val="000000"/>
          <w:sz w:val="24"/>
          <w:szCs w:val="24"/>
        </w:rPr>
        <w:t xml:space="preserve"> multimedialne</w:t>
      </w:r>
      <w:r w:rsidR="009304EB">
        <w:rPr>
          <w:color w:val="000000"/>
          <w:sz w:val="24"/>
          <w:szCs w:val="24"/>
        </w:rPr>
        <w:t xml:space="preserve">, </w:t>
      </w:r>
      <w:r w:rsidR="00BB55A8">
        <w:rPr>
          <w:b/>
          <w:bCs/>
          <w:color w:val="000000"/>
          <w:sz w:val="24"/>
          <w:szCs w:val="24"/>
        </w:rPr>
        <w:t>cztery</w:t>
      </w:r>
      <w:r w:rsidR="009304EB" w:rsidRPr="009304EB">
        <w:rPr>
          <w:b/>
          <w:bCs/>
          <w:color w:val="000000"/>
          <w:sz w:val="24"/>
          <w:szCs w:val="24"/>
        </w:rPr>
        <w:t xml:space="preserve"> pracowni</w:t>
      </w:r>
      <w:r w:rsidR="007B2F91">
        <w:rPr>
          <w:b/>
          <w:bCs/>
          <w:color w:val="000000"/>
          <w:sz w:val="24"/>
          <w:szCs w:val="24"/>
        </w:rPr>
        <w:t>e</w:t>
      </w:r>
      <w:r w:rsidR="009304EB" w:rsidRPr="009304EB">
        <w:rPr>
          <w:b/>
          <w:bCs/>
          <w:color w:val="000000"/>
          <w:sz w:val="24"/>
          <w:szCs w:val="24"/>
        </w:rPr>
        <w:t xml:space="preserve"> ma</w:t>
      </w:r>
      <w:r w:rsidR="007B2F91">
        <w:rPr>
          <w:b/>
          <w:bCs/>
          <w:color w:val="000000"/>
          <w:sz w:val="24"/>
          <w:szCs w:val="24"/>
        </w:rPr>
        <w:t>ją</w:t>
      </w:r>
      <w:r w:rsidR="009304EB" w:rsidRPr="009304EB">
        <w:rPr>
          <w:b/>
          <w:bCs/>
          <w:color w:val="000000"/>
          <w:sz w:val="24"/>
          <w:szCs w:val="24"/>
        </w:rPr>
        <w:t xml:space="preserve"> monitor </w:t>
      </w:r>
      <w:r w:rsidR="009304EB">
        <w:rPr>
          <w:b/>
          <w:bCs/>
          <w:color w:val="000000"/>
          <w:sz w:val="24"/>
          <w:szCs w:val="24"/>
        </w:rPr>
        <w:t>multimedialny</w:t>
      </w:r>
      <w:r w:rsidRPr="008A0890">
        <w:rPr>
          <w:color w:val="000000"/>
          <w:sz w:val="24"/>
          <w:szCs w:val="24"/>
        </w:rPr>
        <w:t xml:space="preserve">, w każdej jest rzutnik multimedialny. </w:t>
      </w:r>
      <w:r w:rsidR="000C2D20" w:rsidRPr="008A0890">
        <w:rPr>
          <w:color w:val="000000"/>
          <w:sz w:val="24"/>
          <w:szCs w:val="24"/>
        </w:rPr>
        <w:t>Ośrodek</w:t>
      </w:r>
      <w:r w:rsidRPr="008A0890">
        <w:rPr>
          <w:color w:val="000000"/>
          <w:sz w:val="24"/>
          <w:szCs w:val="24"/>
        </w:rPr>
        <w:t xml:space="preserve"> dysponuje biblioteką</w:t>
      </w:r>
      <w:r w:rsidR="00B874A9" w:rsidRPr="008A0890">
        <w:rPr>
          <w:color w:val="000000"/>
          <w:sz w:val="24"/>
          <w:szCs w:val="24"/>
        </w:rPr>
        <w:t xml:space="preserve"> i czytelnią</w:t>
      </w:r>
      <w:r w:rsidRPr="008A0890">
        <w:rPr>
          <w:color w:val="000000"/>
          <w:sz w:val="24"/>
          <w:szCs w:val="24"/>
        </w:rPr>
        <w:t>.</w:t>
      </w:r>
      <w:r w:rsidR="000C2D20" w:rsidRPr="008A0890">
        <w:rPr>
          <w:color w:val="000000"/>
          <w:sz w:val="24"/>
          <w:szCs w:val="24"/>
        </w:rPr>
        <w:t xml:space="preserve"> </w:t>
      </w:r>
    </w:p>
    <w:p w14:paraId="7CC5D8B1" w14:textId="0EAFFFE4" w:rsidR="00387ED3" w:rsidRPr="008A0890" w:rsidRDefault="00387ED3" w:rsidP="00DF010C">
      <w:pPr>
        <w:spacing w:line="360" w:lineRule="auto"/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 xml:space="preserve">Młodzieżowy Ośrodek Socjoterapii </w:t>
      </w:r>
      <w:r w:rsidR="000C2D20" w:rsidRPr="008A0890">
        <w:rPr>
          <w:color w:val="000000"/>
          <w:sz w:val="24"/>
          <w:szCs w:val="24"/>
        </w:rPr>
        <w:t>n</w:t>
      </w:r>
      <w:r w:rsidRPr="008A0890">
        <w:rPr>
          <w:color w:val="000000"/>
          <w:sz w:val="24"/>
          <w:szCs w:val="24"/>
        </w:rPr>
        <w:t>r 2 w Łodzi prowadzi:</w:t>
      </w:r>
    </w:p>
    <w:p w14:paraId="4D16F403" w14:textId="77777777" w:rsidR="00387ED3" w:rsidRPr="008A0890" w:rsidRDefault="00387ED3" w:rsidP="00DF010C">
      <w:pPr>
        <w:pStyle w:val="Akapitzlist"/>
        <w:numPr>
          <w:ilvl w:val="0"/>
          <w:numId w:val="27"/>
        </w:numPr>
        <w:suppressAutoHyphens/>
        <w:spacing w:line="360" w:lineRule="auto"/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>trzy 12-</w:t>
      </w:r>
      <w:r w:rsidR="00B42FF4" w:rsidRPr="008A0890">
        <w:rPr>
          <w:color w:val="000000"/>
          <w:sz w:val="24"/>
          <w:szCs w:val="24"/>
        </w:rPr>
        <w:t>to osobowe</w:t>
      </w:r>
      <w:r w:rsidRPr="008A0890">
        <w:rPr>
          <w:color w:val="000000"/>
          <w:sz w:val="24"/>
          <w:szCs w:val="24"/>
        </w:rPr>
        <w:t xml:space="preserve"> grupy chłopców na piętrze trzecim, w pokojach 4 osobowych, świetlica dla każdej grupy wyposażona w media, pokój wychowawców i pokój socjalny dla poszczególnych grup</w:t>
      </w:r>
    </w:p>
    <w:p w14:paraId="049BFEB8" w14:textId="77777777" w:rsidR="00387ED3" w:rsidRPr="008A0890" w:rsidRDefault="00387ED3" w:rsidP="00DF010C">
      <w:pPr>
        <w:pStyle w:val="Akapitzlist"/>
        <w:numPr>
          <w:ilvl w:val="0"/>
          <w:numId w:val="27"/>
        </w:numPr>
        <w:suppressAutoHyphens/>
        <w:spacing w:line="360" w:lineRule="auto"/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>dwie 12-to osobowe grupy dziewcząt na piętrze drugim, również w 4 osobowych pokojach, świetlica dla każdej grupy wyposażona w media, pokój wychowawców i pokój socjalny</w:t>
      </w:r>
    </w:p>
    <w:p w14:paraId="6F879456" w14:textId="43AB285B" w:rsidR="00387ED3" w:rsidRPr="008A0890" w:rsidRDefault="00387ED3" w:rsidP="00DF010C">
      <w:pPr>
        <w:pStyle w:val="Akapitzlist"/>
        <w:numPr>
          <w:ilvl w:val="0"/>
          <w:numId w:val="27"/>
        </w:numPr>
        <w:suppressAutoHyphens/>
        <w:spacing w:line="360" w:lineRule="auto"/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>na pierwszym piętrze znajdują się pracownie kół zainteresowań,</w:t>
      </w:r>
      <w:r w:rsidR="00746959" w:rsidRPr="008A0890">
        <w:rPr>
          <w:color w:val="000000"/>
          <w:sz w:val="24"/>
          <w:szCs w:val="24"/>
        </w:rPr>
        <w:t xml:space="preserve"> pracownia socjoterapii,</w:t>
      </w:r>
      <w:r w:rsidR="000C2D20" w:rsidRPr="008A0890">
        <w:rPr>
          <w:color w:val="000000"/>
          <w:sz w:val="24"/>
          <w:szCs w:val="24"/>
        </w:rPr>
        <w:t xml:space="preserve"> kuchnia dydaktyczna</w:t>
      </w:r>
      <w:r w:rsidR="00746959" w:rsidRPr="008A0890">
        <w:rPr>
          <w:color w:val="000000"/>
          <w:sz w:val="24"/>
          <w:szCs w:val="24"/>
        </w:rPr>
        <w:t xml:space="preserve"> terapii EEG </w:t>
      </w:r>
      <w:proofErr w:type="spellStart"/>
      <w:r w:rsidR="006553E1" w:rsidRPr="008A0890">
        <w:rPr>
          <w:color w:val="000000"/>
          <w:sz w:val="24"/>
          <w:szCs w:val="24"/>
        </w:rPr>
        <w:t>Biofeedback</w:t>
      </w:r>
      <w:proofErr w:type="spellEnd"/>
      <w:r w:rsidR="006553E1" w:rsidRPr="008A0890">
        <w:rPr>
          <w:color w:val="000000"/>
          <w:sz w:val="24"/>
          <w:szCs w:val="24"/>
        </w:rPr>
        <w:t>, biblioteka</w:t>
      </w:r>
      <w:r w:rsidR="000C2D20" w:rsidRPr="008A0890">
        <w:rPr>
          <w:color w:val="000000"/>
          <w:sz w:val="24"/>
          <w:szCs w:val="24"/>
        </w:rPr>
        <w:t xml:space="preserve"> oraz czytelnia</w:t>
      </w:r>
    </w:p>
    <w:p w14:paraId="296594EC" w14:textId="480614E7" w:rsidR="000C2D20" w:rsidRPr="008A0890" w:rsidRDefault="000C2D20" w:rsidP="00DF010C">
      <w:pPr>
        <w:pStyle w:val="Akapitzlist"/>
        <w:numPr>
          <w:ilvl w:val="0"/>
          <w:numId w:val="27"/>
        </w:numPr>
        <w:suppressAutoHyphens/>
        <w:spacing w:line="360" w:lineRule="auto"/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 xml:space="preserve">na drugim piętrze, oprócz pokojów dla dziewcząt, znajduje się </w:t>
      </w:r>
      <w:r w:rsidRPr="008A0890">
        <w:rPr>
          <w:sz w:val="24"/>
          <w:szCs w:val="24"/>
        </w:rPr>
        <w:t xml:space="preserve">gabinet </w:t>
      </w:r>
      <w:proofErr w:type="spellStart"/>
      <w:r w:rsidR="00BB55A8">
        <w:rPr>
          <w:sz w:val="24"/>
          <w:szCs w:val="24"/>
        </w:rPr>
        <w:t>vice</w:t>
      </w:r>
      <w:r w:rsidRPr="008A0890">
        <w:rPr>
          <w:sz w:val="24"/>
          <w:szCs w:val="24"/>
        </w:rPr>
        <w:t>dyrektora</w:t>
      </w:r>
      <w:proofErr w:type="spellEnd"/>
      <w:r w:rsidRPr="008A0890">
        <w:rPr>
          <w:sz w:val="24"/>
          <w:szCs w:val="24"/>
        </w:rPr>
        <w:t xml:space="preserve">, </w:t>
      </w:r>
      <w:r w:rsidRPr="008A0890">
        <w:rPr>
          <w:color w:val="000000"/>
          <w:sz w:val="24"/>
          <w:szCs w:val="24"/>
        </w:rPr>
        <w:t>pedagogów, psychologów oraz izolatka</w:t>
      </w:r>
    </w:p>
    <w:p w14:paraId="3F5289A0" w14:textId="51F34238" w:rsidR="00387ED3" w:rsidRPr="008A0890" w:rsidRDefault="00387ED3" w:rsidP="00DF010C">
      <w:pPr>
        <w:pStyle w:val="Akapitzlist"/>
        <w:numPr>
          <w:ilvl w:val="0"/>
          <w:numId w:val="27"/>
        </w:numPr>
        <w:suppressAutoHyphens/>
        <w:spacing w:line="360" w:lineRule="auto"/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 xml:space="preserve">parter </w:t>
      </w:r>
      <w:r w:rsidR="006553E1" w:rsidRPr="008A0890">
        <w:rPr>
          <w:color w:val="000000"/>
          <w:sz w:val="24"/>
          <w:szCs w:val="24"/>
        </w:rPr>
        <w:t>zajmują pomieszczenia</w:t>
      </w:r>
      <w:r w:rsidRPr="008A0890">
        <w:rPr>
          <w:color w:val="000000"/>
          <w:sz w:val="24"/>
          <w:szCs w:val="24"/>
        </w:rPr>
        <w:t xml:space="preserve"> administracyjne</w:t>
      </w:r>
      <w:r w:rsidR="00DF010C" w:rsidRPr="008A0890">
        <w:rPr>
          <w:color w:val="000000"/>
          <w:sz w:val="24"/>
          <w:szCs w:val="24"/>
        </w:rPr>
        <w:t xml:space="preserve"> (sekretariat, gabinet dyrektora)</w:t>
      </w:r>
      <w:r w:rsidRPr="008A0890">
        <w:rPr>
          <w:color w:val="000000"/>
          <w:sz w:val="24"/>
          <w:szCs w:val="24"/>
        </w:rPr>
        <w:t>, kuchni</w:t>
      </w:r>
      <w:r w:rsidR="000C2D20" w:rsidRPr="008A0890">
        <w:rPr>
          <w:color w:val="000000"/>
          <w:sz w:val="24"/>
          <w:szCs w:val="24"/>
        </w:rPr>
        <w:t xml:space="preserve">a, </w:t>
      </w:r>
      <w:r w:rsidRPr="008A0890">
        <w:rPr>
          <w:color w:val="000000"/>
          <w:sz w:val="24"/>
          <w:szCs w:val="24"/>
        </w:rPr>
        <w:t>jadalni</w:t>
      </w:r>
      <w:r w:rsidR="000C2D20" w:rsidRPr="008A0890">
        <w:rPr>
          <w:color w:val="000000"/>
          <w:sz w:val="24"/>
          <w:szCs w:val="24"/>
        </w:rPr>
        <w:t>a</w:t>
      </w:r>
      <w:r w:rsidRPr="008A0890">
        <w:rPr>
          <w:color w:val="000000"/>
          <w:sz w:val="24"/>
          <w:szCs w:val="24"/>
        </w:rPr>
        <w:t xml:space="preserve"> oraz gabinet lekarski i pralni</w:t>
      </w:r>
      <w:r w:rsidR="000C2D20" w:rsidRPr="008A0890">
        <w:rPr>
          <w:color w:val="000000"/>
          <w:sz w:val="24"/>
          <w:szCs w:val="24"/>
        </w:rPr>
        <w:t>a</w:t>
      </w:r>
    </w:p>
    <w:p w14:paraId="5C7685A2" w14:textId="67676018" w:rsidR="00387ED3" w:rsidRPr="008A0890" w:rsidRDefault="00387ED3" w:rsidP="00DF010C">
      <w:pPr>
        <w:pStyle w:val="Akapitzlist"/>
        <w:numPr>
          <w:ilvl w:val="0"/>
          <w:numId w:val="27"/>
        </w:numPr>
        <w:suppressAutoHyphens/>
        <w:spacing w:line="360" w:lineRule="auto"/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t>dysponujemy pralnią na każdym piętrze zamieszkałym przez grupy wychowawcze</w:t>
      </w:r>
    </w:p>
    <w:p w14:paraId="20AB5C1D" w14:textId="372020D8" w:rsidR="00B42FF4" w:rsidRPr="008A0890" w:rsidRDefault="00387ED3" w:rsidP="00DF010C">
      <w:pPr>
        <w:autoSpaceDE w:val="0"/>
        <w:spacing w:line="360" w:lineRule="auto"/>
        <w:jc w:val="both"/>
        <w:rPr>
          <w:color w:val="000000"/>
          <w:sz w:val="24"/>
          <w:szCs w:val="24"/>
        </w:rPr>
      </w:pPr>
      <w:r w:rsidRPr="008A0890">
        <w:rPr>
          <w:color w:val="000000"/>
          <w:sz w:val="24"/>
          <w:szCs w:val="24"/>
        </w:rPr>
        <w:lastRenderedPageBreak/>
        <w:t xml:space="preserve">         Dla poprawienia bezpieczeństwa </w:t>
      </w:r>
      <w:r w:rsidR="000C2D20" w:rsidRPr="008A0890">
        <w:rPr>
          <w:color w:val="000000"/>
          <w:sz w:val="24"/>
          <w:szCs w:val="24"/>
        </w:rPr>
        <w:t>wychowanków</w:t>
      </w:r>
      <w:r w:rsidRPr="008A0890">
        <w:rPr>
          <w:color w:val="000000"/>
          <w:sz w:val="24"/>
          <w:szCs w:val="24"/>
        </w:rPr>
        <w:t xml:space="preserve"> zainstalowany został w szkole i </w:t>
      </w:r>
      <w:r w:rsidR="00D22D9C" w:rsidRPr="008A0890">
        <w:rPr>
          <w:color w:val="000000"/>
          <w:sz w:val="24"/>
          <w:szCs w:val="24"/>
        </w:rPr>
        <w:t>Ośrodku</w:t>
      </w:r>
      <w:r w:rsidRPr="008A0890">
        <w:rPr>
          <w:color w:val="000000"/>
          <w:sz w:val="24"/>
          <w:szCs w:val="24"/>
        </w:rPr>
        <w:t xml:space="preserve"> monitoring. Zapisy monitoringu nie są upubliczniane. W wyjątkowych sytuacjach zapis może być udostępniony rodzicom, ale tylko w przypadku, gdy zdarzenie dotyczy ich dziecka.</w:t>
      </w:r>
      <w:r w:rsidR="006553E1" w:rsidRPr="008A0890">
        <w:rPr>
          <w:color w:val="000000"/>
          <w:sz w:val="24"/>
          <w:szCs w:val="24"/>
        </w:rPr>
        <w:t xml:space="preserve"> </w:t>
      </w:r>
      <w:r w:rsidRPr="008A0890">
        <w:rPr>
          <w:color w:val="000000"/>
          <w:sz w:val="24"/>
          <w:szCs w:val="24"/>
        </w:rPr>
        <w:t xml:space="preserve">Zapisy monitoringu przechowywane są w pamięci </w:t>
      </w:r>
      <w:r w:rsidRPr="008A0890">
        <w:rPr>
          <w:color w:val="111111"/>
          <w:sz w:val="24"/>
          <w:szCs w:val="24"/>
        </w:rPr>
        <w:t>przez 2 tygodnie,</w:t>
      </w:r>
      <w:r w:rsidRPr="008A0890">
        <w:rPr>
          <w:color w:val="000000"/>
          <w:sz w:val="24"/>
          <w:szCs w:val="24"/>
        </w:rPr>
        <w:t xml:space="preserve"> po </w:t>
      </w:r>
      <w:r w:rsidR="009304EB">
        <w:rPr>
          <w:color w:val="000000"/>
          <w:sz w:val="24"/>
          <w:szCs w:val="24"/>
        </w:rPr>
        <w:t>tym czasie</w:t>
      </w:r>
      <w:r w:rsidRPr="008A0890">
        <w:rPr>
          <w:color w:val="000000"/>
          <w:sz w:val="24"/>
          <w:szCs w:val="24"/>
        </w:rPr>
        <w:t xml:space="preserve"> zgodnie z oprogramowaniem są automatycznie </w:t>
      </w:r>
      <w:r w:rsidR="00B42FF4" w:rsidRPr="008A0890">
        <w:rPr>
          <w:color w:val="000000"/>
          <w:sz w:val="24"/>
          <w:szCs w:val="24"/>
        </w:rPr>
        <w:t>nadpisywane.</w:t>
      </w:r>
      <w:r w:rsidRPr="008A0890">
        <w:rPr>
          <w:color w:val="000000"/>
          <w:sz w:val="24"/>
          <w:szCs w:val="24"/>
        </w:rPr>
        <w:t xml:space="preserve"> </w:t>
      </w:r>
    </w:p>
    <w:p w14:paraId="1C48F287" w14:textId="77777777" w:rsidR="00725B41" w:rsidRPr="008A0890" w:rsidRDefault="00725B41" w:rsidP="00387ED3">
      <w:pPr>
        <w:pStyle w:val="Tekstpodstawowywcity"/>
        <w:ind w:left="0"/>
        <w:rPr>
          <w:rFonts w:asciiTheme="minorHAnsi" w:hAnsiTheme="minorHAnsi"/>
        </w:rPr>
      </w:pPr>
    </w:p>
    <w:p w14:paraId="358CF30B" w14:textId="77777777" w:rsidR="00387ED3" w:rsidRPr="008A0890" w:rsidRDefault="00387ED3" w:rsidP="00387ED3">
      <w:pPr>
        <w:pStyle w:val="Tekstpodstawowywcity"/>
        <w:ind w:left="0"/>
        <w:rPr>
          <w:rFonts w:asciiTheme="minorHAnsi" w:hAnsiTheme="minorHAnsi"/>
        </w:rPr>
      </w:pPr>
      <w:r w:rsidRPr="008A0890">
        <w:rPr>
          <w:rFonts w:asciiTheme="minorHAnsi" w:hAnsiTheme="minorHAnsi"/>
        </w:rPr>
        <w:t>W placówce prowadzone są cykliczne imprezy i uroczystości:</w:t>
      </w:r>
    </w:p>
    <w:p w14:paraId="7B54CA34" w14:textId="77777777" w:rsidR="00387ED3" w:rsidRPr="008A0890" w:rsidRDefault="00387ED3" w:rsidP="00387ED3">
      <w:pPr>
        <w:pStyle w:val="Tekstpodstawowywcity"/>
        <w:ind w:left="0"/>
        <w:rPr>
          <w:rFonts w:asciiTheme="minorHAnsi" w:hAnsiTheme="minorHAnsi"/>
          <w:highlight w:val="yellow"/>
        </w:rPr>
      </w:pPr>
    </w:p>
    <w:p w14:paraId="2C3B460E" w14:textId="6A95CBF8" w:rsidR="00B81A51" w:rsidRPr="008A0890" w:rsidRDefault="00387ED3" w:rsidP="000C2D20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Konkursy tematyczne „</w:t>
      </w:r>
      <w:proofErr w:type="spellStart"/>
      <w:r w:rsidRPr="008A0890">
        <w:rPr>
          <w:rFonts w:asciiTheme="minorHAnsi" w:hAnsiTheme="minorHAnsi"/>
        </w:rPr>
        <w:t>Mosówka</w:t>
      </w:r>
      <w:proofErr w:type="spellEnd"/>
      <w:r w:rsidRPr="008A0890">
        <w:rPr>
          <w:rFonts w:asciiTheme="minorHAnsi" w:hAnsiTheme="minorHAnsi"/>
        </w:rPr>
        <w:t xml:space="preserve"> mądra główka”</w:t>
      </w:r>
    </w:p>
    <w:p w14:paraId="78FB46D9" w14:textId="77777777" w:rsidR="00387ED3" w:rsidRPr="008A0890" w:rsidRDefault="00387ED3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Sprzątanie Świata</w:t>
      </w:r>
    </w:p>
    <w:p w14:paraId="73DDAE27" w14:textId="548DFAAE" w:rsidR="00B70236" w:rsidRPr="008A0890" w:rsidRDefault="00B70236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Obchody Dnia Dziecka</w:t>
      </w:r>
      <w:r w:rsidR="00B64C70">
        <w:rPr>
          <w:rFonts w:asciiTheme="minorHAnsi" w:hAnsiTheme="minorHAnsi"/>
        </w:rPr>
        <w:t xml:space="preserve"> dla</w:t>
      </w:r>
      <w:r w:rsidR="00F76AC3" w:rsidRPr="008A0890">
        <w:rPr>
          <w:rFonts w:asciiTheme="minorHAnsi" w:hAnsiTheme="minorHAnsi"/>
        </w:rPr>
        <w:t xml:space="preserve"> Rady</w:t>
      </w:r>
      <w:r w:rsidRPr="008A0890">
        <w:rPr>
          <w:rFonts w:asciiTheme="minorHAnsi" w:hAnsiTheme="minorHAnsi"/>
        </w:rPr>
        <w:t xml:space="preserve"> Osiedla </w:t>
      </w:r>
      <w:r w:rsidR="00F76AC3" w:rsidRPr="008A0890">
        <w:rPr>
          <w:rFonts w:asciiTheme="minorHAnsi" w:hAnsiTheme="minorHAnsi"/>
        </w:rPr>
        <w:t xml:space="preserve">Łódź - </w:t>
      </w:r>
      <w:r w:rsidRPr="008A0890">
        <w:rPr>
          <w:rFonts w:asciiTheme="minorHAnsi" w:hAnsiTheme="minorHAnsi"/>
        </w:rPr>
        <w:t>Bałuty Zachodnie</w:t>
      </w:r>
      <w:r w:rsidR="00BB55A8">
        <w:rPr>
          <w:rFonts w:asciiTheme="minorHAnsi" w:hAnsiTheme="minorHAnsi"/>
        </w:rPr>
        <w:t xml:space="preserve"> – „Piknik rodzinny”</w:t>
      </w:r>
    </w:p>
    <w:p w14:paraId="1A6F0169" w14:textId="77777777" w:rsidR="00387ED3" w:rsidRPr="008A0890" w:rsidRDefault="00387ED3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„Paczka dla zwierzaka” – zbiórka dla zwierząt w schroniskach</w:t>
      </w:r>
    </w:p>
    <w:p w14:paraId="2F95DAB5" w14:textId="77777777" w:rsidR="00387ED3" w:rsidRPr="008A0890" w:rsidRDefault="00387ED3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Zbiórka żywności pod patronatem Banku Żywności</w:t>
      </w:r>
    </w:p>
    <w:p w14:paraId="0BDA5C29" w14:textId="2BCA69D7" w:rsidR="00387ED3" w:rsidRPr="008A0890" w:rsidRDefault="00387ED3" w:rsidP="000C2D20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Turnieje turystyczne z </w:t>
      </w:r>
      <w:r w:rsidR="0065364D" w:rsidRPr="008A0890">
        <w:rPr>
          <w:rFonts w:asciiTheme="minorHAnsi" w:hAnsiTheme="minorHAnsi"/>
        </w:rPr>
        <w:t xml:space="preserve">wieloletnią </w:t>
      </w:r>
      <w:r w:rsidRPr="008A0890">
        <w:rPr>
          <w:rFonts w:asciiTheme="minorHAnsi" w:hAnsiTheme="minorHAnsi"/>
        </w:rPr>
        <w:t>tradycją</w:t>
      </w:r>
    </w:p>
    <w:p w14:paraId="68727EE0" w14:textId="77777777" w:rsidR="00387ED3" w:rsidRPr="008A0890" w:rsidRDefault="00387ED3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„Walentynka w ciemno”</w:t>
      </w:r>
    </w:p>
    <w:p w14:paraId="0B7A4A9E" w14:textId="3E7665B4" w:rsidR="00387ED3" w:rsidRPr="008A0890" w:rsidRDefault="00387ED3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„Sportowa środa” </w:t>
      </w:r>
    </w:p>
    <w:p w14:paraId="6D8D50CF" w14:textId="77777777" w:rsidR="00387ED3" w:rsidRPr="008A0890" w:rsidRDefault="00387ED3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„My aktywni w środowisku”</w:t>
      </w:r>
    </w:p>
    <w:p w14:paraId="616204FE" w14:textId="77777777" w:rsidR="00387ED3" w:rsidRPr="008A0890" w:rsidRDefault="00387ED3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„Ośrodkowy Dzień Dziecka”</w:t>
      </w:r>
    </w:p>
    <w:p w14:paraId="08665E6A" w14:textId="27FDA38C" w:rsidR="00387ED3" w:rsidRPr="008A0890" w:rsidRDefault="00387ED3" w:rsidP="00387ED3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Konkursy tematyczne</w:t>
      </w:r>
      <w:r w:rsidR="000C2D20" w:rsidRPr="008A0890">
        <w:rPr>
          <w:rFonts w:asciiTheme="minorHAnsi" w:hAnsiTheme="minorHAnsi"/>
        </w:rPr>
        <w:t xml:space="preserve"> i przedmiotowe</w:t>
      </w:r>
    </w:p>
    <w:p w14:paraId="5A40CFB0" w14:textId="4E47E720" w:rsidR="00387ED3" w:rsidRPr="008A0890" w:rsidRDefault="000C2D20" w:rsidP="00D204B6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Uroczysta </w:t>
      </w:r>
      <w:r w:rsidR="00387ED3" w:rsidRPr="008A0890">
        <w:rPr>
          <w:rFonts w:asciiTheme="minorHAnsi" w:hAnsiTheme="minorHAnsi"/>
        </w:rPr>
        <w:t xml:space="preserve">Wigilia i </w:t>
      </w:r>
      <w:r w:rsidRPr="008A0890">
        <w:rPr>
          <w:rFonts w:asciiTheme="minorHAnsi" w:hAnsiTheme="minorHAnsi"/>
        </w:rPr>
        <w:t>jasełka</w:t>
      </w:r>
    </w:p>
    <w:p w14:paraId="036C8236" w14:textId="77777777" w:rsidR="00387ED3" w:rsidRPr="008A0890" w:rsidRDefault="00725B41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Klub Piechura</w:t>
      </w:r>
    </w:p>
    <w:p w14:paraId="74CBFAFA" w14:textId="77777777" w:rsidR="00633FD0" w:rsidRPr="008A0890" w:rsidRDefault="00633FD0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„Mam Talent”</w:t>
      </w:r>
    </w:p>
    <w:p w14:paraId="50682CD9" w14:textId="77777777" w:rsidR="00633FD0" w:rsidRPr="008A0890" w:rsidRDefault="00633FD0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Turnieje sportowe organizowane przez Uczniowski Klub Sportowy „Ratajczyk”</w:t>
      </w:r>
    </w:p>
    <w:p w14:paraId="478D6D8E" w14:textId="0023DF46" w:rsidR="0065364D" w:rsidRPr="008A0890" w:rsidRDefault="0065364D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Turniej szachowy</w:t>
      </w:r>
      <w:r w:rsidR="000C2D20" w:rsidRPr="008A0890">
        <w:rPr>
          <w:rFonts w:asciiTheme="minorHAnsi" w:hAnsiTheme="minorHAnsi"/>
        </w:rPr>
        <w:t xml:space="preserve"> i gry w warcaby</w:t>
      </w:r>
    </w:p>
    <w:p w14:paraId="17B0A992" w14:textId="77777777" w:rsidR="00633FD0" w:rsidRPr="008A0890" w:rsidRDefault="00633FD0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Kurs i egzamin na kartę rowerową</w:t>
      </w:r>
    </w:p>
    <w:p w14:paraId="6F65F65E" w14:textId="77777777" w:rsidR="00F9156B" w:rsidRPr="008A0890" w:rsidRDefault="00F9156B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Andrzejki,</w:t>
      </w:r>
      <w:r w:rsidR="00B42FF4" w:rsidRPr="008A0890">
        <w:rPr>
          <w:rFonts w:asciiTheme="minorHAnsi" w:hAnsiTheme="minorHAnsi"/>
        </w:rPr>
        <w:t xml:space="preserve"> Mikołajki,</w:t>
      </w:r>
      <w:r w:rsidRPr="008A0890">
        <w:rPr>
          <w:rFonts w:asciiTheme="minorHAnsi" w:hAnsiTheme="minorHAnsi"/>
        </w:rPr>
        <w:t xml:space="preserve"> ostatki i bal karnawałowy</w:t>
      </w:r>
    </w:p>
    <w:p w14:paraId="35A9540F" w14:textId="67F8D1C1" w:rsidR="00B81A51" w:rsidRPr="008A0890" w:rsidRDefault="00474E17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Turnieje historyczne</w:t>
      </w:r>
    </w:p>
    <w:p w14:paraId="70DA8596" w14:textId="7D693210" w:rsidR="00DF010C" w:rsidRPr="008A0890" w:rsidRDefault="00DF010C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Konkursy przedmiotowe</w:t>
      </w:r>
    </w:p>
    <w:p w14:paraId="67F75E06" w14:textId="07E7CDD6" w:rsidR="00474E17" w:rsidRPr="008A0890" w:rsidRDefault="00474E17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Turnieje wiedzy o Łodzi</w:t>
      </w:r>
    </w:p>
    <w:p w14:paraId="6ACD120E" w14:textId="7D2DEE8A" w:rsidR="00474E17" w:rsidRPr="008A0890" w:rsidRDefault="00474E17" w:rsidP="00725B41">
      <w:pPr>
        <w:pStyle w:val="Tekstpodstawowywcity"/>
        <w:numPr>
          <w:ilvl w:val="0"/>
          <w:numId w:val="28"/>
        </w:numPr>
        <w:rPr>
          <w:rFonts w:asciiTheme="minorHAnsi" w:hAnsiTheme="minorHAnsi"/>
        </w:rPr>
      </w:pPr>
      <w:r w:rsidRPr="008A0890">
        <w:rPr>
          <w:rFonts w:asciiTheme="minorHAnsi" w:hAnsiTheme="minorHAnsi"/>
        </w:rPr>
        <w:t>Bal ósmych klas</w:t>
      </w:r>
    </w:p>
    <w:p w14:paraId="39F90703" w14:textId="77777777" w:rsidR="00E524BF" w:rsidRPr="008A0890" w:rsidRDefault="00E524BF" w:rsidP="00E524BF">
      <w:pPr>
        <w:pStyle w:val="Tekstpodstawowywcity"/>
        <w:ind w:left="0"/>
        <w:rPr>
          <w:rFonts w:asciiTheme="minorHAnsi" w:hAnsiTheme="minorHAnsi"/>
        </w:rPr>
      </w:pPr>
    </w:p>
    <w:p w14:paraId="3C0A8A1B" w14:textId="62D562D9" w:rsidR="00725B41" w:rsidRPr="00E82FA2" w:rsidRDefault="00E524BF" w:rsidP="00E524BF">
      <w:pPr>
        <w:pStyle w:val="Tekstpodstawowywcity"/>
        <w:spacing w:line="276" w:lineRule="auto"/>
        <w:ind w:left="0" w:firstLine="360"/>
        <w:rPr>
          <w:rFonts w:asciiTheme="minorHAnsi" w:hAnsiTheme="minorHAnsi"/>
        </w:rPr>
      </w:pPr>
      <w:r w:rsidRPr="00E82FA2">
        <w:rPr>
          <w:rFonts w:asciiTheme="minorHAnsi" w:hAnsiTheme="minorHAnsi"/>
        </w:rPr>
        <w:lastRenderedPageBreak/>
        <w:t>Wychowankowie uczestniczą także w projekcie „Równi na starcie VI” finansowanym ze środków unijnych. W ramach projektu mają zapewnione zajęcia wyrównujące braki edukacyjne, pomoc i wsparcie psychologiczno-pedagogiczne, oraz zajęcia rewalidacyjne.</w:t>
      </w:r>
      <w:r w:rsidR="00B64C70" w:rsidRPr="00E82FA2">
        <w:rPr>
          <w:rFonts w:asciiTheme="minorHAnsi" w:hAnsiTheme="minorHAnsi"/>
        </w:rPr>
        <w:t xml:space="preserve"> </w:t>
      </w:r>
    </w:p>
    <w:p w14:paraId="419D881E" w14:textId="77777777" w:rsidR="006553E1" w:rsidRPr="008A0890" w:rsidRDefault="006553E1" w:rsidP="00725B41">
      <w:pPr>
        <w:pStyle w:val="Tekstpodstawowywcity"/>
        <w:ind w:left="360"/>
        <w:rPr>
          <w:rFonts w:asciiTheme="minorHAnsi" w:hAnsiTheme="minorHAnsi"/>
        </w:rPr>
      </w:pPr>
    </w:p>
    <w:p w14:paraId="7E03BB20" w14:textId="77777777" w:rsidR="007B0127" w:rsidRPr="008A0890" w:rsidRDefault="007B0127" w:rsidP="00725B41">
      <w:pPr>
        <w:rPr>
          <w:sz w:val="28"/>
          <w:szCs w:val="28"/>
        </w:rPr>
      </w:pPr>
    </w:p>
    <w:p w14:paraId="7B6112A9" w14:textId="3514E78C" w:rsidR="00387ED3" w:rsidRPr="008A0890" w:rsidRDefault="00387ED3" w:rsidP="00725B41">
      <w:pPr>
        <w:rPr>
          <w:sz w:val="28"/>
          <w:szCs w:val="28"/>
        </w:rPr>
      </w:pPr>
      <w:r w:rsidRPr="008A0890">
        <w:rPr>
          <w:sz w:val="28"/>
          <w:szCs w:val="28"/>
        </w:rPr>
        <w:t>WSPÓŁPRACA Z INSTYTUCJAMI I ORGANIZACJAMI</w:t>
      </w:r>
    </w:p>
    <w:p w14:paraId="5615C9F7" w14:textId="77777777" w:rsidR="00387ED3" w:rsidRPr="008A0890" w:rsidRDefault="00387ED3" w:rsidP="00DF010C">
      <w:pPr>
        <w:pStyle w:val="Tekstpodstawowywcity"/>
        <w:spacing w:line="360" w:lineRule="auto"/>
        <w:ind w:left="0"/>
        <w:rPr>
          <w:rFonts w:asciiTheme="minorHAnsi" w:hAnsiTheme="minorHAnsi"/>
        </w:rPr>
      </w:pPr>
      <w:r w:rsidRPr="008A0890">
        <w:rPr>
          <w:rFonts w:asciiTheme="minorHAnsi" w:hAnsiTheme="minorHAnsi"/>
        </w:rPr>
        <w:t>W celu zapewnienia uczniom optymalnych szans rozwoju, właściwego wprowadzenia w role społeczne i przygotowania do samodzielnego funkcjonowania na rynku pracy, Ośrodek ściśle współpracuje z następującymi instytucjami i organizacjami:</w:t>
      </w:r>
    </w:p>
    <w:p w14:paraId="1CF1EA37" w14:textId="77777777" w:rsidR="00725B41" w:rsidRPr="008A0890" w:rsidRDefault="00387ED3" w:rsidP="00725B41">
      <w:pPr>
        <w:pStyle w:val="Tekstpodstawowywcity"/>
        <w:ind w:left="0"/>
        <w:rPr>
          <w:rFonts w:asciiTheme="minorHAnsi" w:hAnsiTheme="minorHAnsi"/>
        </w:rPr>
      </w:pPr>
      <w:r w:rsidRPr="008A0890">
        <w:rPr>
          <w:rFonts w:asciiTheme="minorHAnsi" w:hAnsiTheme="minorHAnsi"/>
        </w:rPr>
        <w:t xml:space="preserve"> </w:t>
      </w:r>
    </w:p>
    <w:p w14:paraId="79016C5A" w14:textId="77777777" w:rsidR="00F9156B" w:rsidRPr="008A0890" w:rsidRDefault="00F9156B" w:rsidP="00725B41">
      <w:pPr>
        <w:pStyle w:val="Akapitzlist"/>
        <w:numPr>
          <w:ilvl w:val="0"/>
          <w:numId w:val="29"/>
        </w:numPr>
        <w:suppressAutoHyphens/>
        <w:spacing w:after="0" w:line="24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Stowarzyszenie „SNAP”</w:t>
      </w:r>
    </w:p>
    <w:p w14:paraId="46A6AD22" w14:textId="77777777" w:rsidR="00F9156B" w:rsidRPr="008A0890" w:rsidRDefault="00F9156B" w:rsidP="00725B41">
      <w:pPr>
        <w:pStyle w:val="Akapitzlist"/>
        <w:numPr>
          <w:ilvl w:val="0"/>
          <w:numId w:val="29"/>
        </w:numPr>
        <w:suppressAutoHyphens/>
        <w:spacing w:after="0" w:line="24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Fundacja „Siłaczka”</w:t>
      </w:r>
    </w:p>
    <w:p w14:paraId="034CD5AF" w14:textId="77777777" w:rsidR="00387ED3" w:rsidRPr="008A0890" w:rsidRDefault="00387ED3" w:rsidP="00725B41">
      <w:pPr>
        <w:numPr>
          <w:ilvl w:val="0"/>
          <w:numId w:val="29"/>
        </w:numPr>
        <w:suppressAutoHyphens/>
        <w:autoSpaceDE w:val="0"/>
        <w:spacing w:after="0" w:line="24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Sądy Rejonowe Wydział Rodzinny i Nieletnich</w:t>
      </w:r>
    </w:p>
    <w:p w14:paraId="35AE565E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Miejski Ośrodek Pomocy Społecznej</w:t>
      </w:r>
      <w:r w:rsidRPr="008A0890">
        <w:rPr>
          <w:sz w:val="24"/>
          <w:szCs w:val="24"/>
        </w:rPr>
        <w:t xml:space="preserve"> właściwe dla miejsca </w:t>
      </w:r>
      <w:r w:rsidRPr="008A0890">
        <w:rPr>
          <w:color w:val="000000"/>
          <w:sz w:val="24"/>
          <w:szCs w:val="24"/>
        </w:rPr>
        <w:t>zamieszkania uczniów</w:t>
      </w:r>
    </w:p>
    <w:p w14:paraId="7C342C0A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Miejski Ośrodek Sportu i Rekreacji „Wodny Raj”</w:t>
      </w:r>
    </w:p>
    <w:p w14:paraId="788A6EF2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Poradnie Psychologiczno-Pedagogiczne</w:t>
      </w:r>
    </w:p>
    <w:p w14:paraId="71CF28BB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Poradnie Zdrowia Psychicznego</w:t>
      </w:r>
    </w:p>
    <w:p w14:paraId="335A80A6" w14:textId="2881B825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 xml:space="preserve">Instytut Nauk </w:t>
      </w:r>
      <w:proofErr w:type="spellStart"/>
      <w:r w:rsidRPr="008A0890">
        <w:rPr>
          <w:sz w:val="24"/>
          <w:szCs w:val="24"/>
        </w:rPr>
        <w:t>Społeczno</w:t>
      </w:r>
      <w:proofErr w:type="spellEnd"/>
      <w:r w:rsidRPr="008A0890">
        <w:rPr>
          <w:sz w:val="24"/>
          <w:szCs w:val="24"/>
        </w:rPr>
        <w:t>– Ekonomiczny</w:t>
      </w:r>
      <w:r w:rsidR="00DA7085" w:rsidRPr="008A0890">
        <w:rPr>
          <w:sz w:val="24"/>
          <w:szCs w:val="24"/>
        </w:rPr>
        <w:t>ch</w:t>
      </w:r>
      <w:r w:rsidRPr="008A0890">
        <w:rPr>
          <w:sz w:val="24"/>
          <w:szCs w:val="24"/>
        </w:rPr>
        <w:t xml:space="preserve"> w Łodzi</w:t>
      </w:r>
    </w:p>
    <w:p w14:paraId="32063DBE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>„Monar”</w:t>
      </w:r>
    </w:p>
    <w:p w14:paraId="347B68E8" w14:textId="77777777" w:rsidR="00725B41" w:rsidRPr="008A0890" w:rsidRDefault="00725B41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>Urząd Statystyczny</w:t>
      </w:r>
    </w:p>
    <w:p w14:paraId="7D745FAC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 xml:space="preserve">Domy dziecka właściwe dla miejsca </w:t>
      </w:r>
      <w:r w:rsidRPr="008A0890">
        <w:rPr>
          <w:color w:val="000000"/>
          <w:sz w:val="24"/>
          <w:szCs w:val="24"/>
        </w:rPr>
        <w:t>zamieszkania uczniów</w:t>
      </w:r>
    </w:p>
    <w:p w14:paraId="7487500D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 xml:space="preserve">Rada </w:t>
      </w:r>
      <w:r w:rsidR="00725B41" w:rsidRPr="008A0890">
        <w:rPr>
          <w:sz w:val="24"/>
          <w:szCs w:val="24"/>
        </w:rPr>
        <w:t xml:space="preserve">Osiedla </w:t>
      </w:r>
      <w:r w:rsidR="00B42FF4" w:rsidRPr="008A0890">
        <w:rPr>
          <w:sz w:val="24"/>
          <w:szCs w:val="24"/>
        </w:rPr>
        <w:t>Łódź</w:t>
      </w:r>
      <w:r w:rsidRPr="008A0890">
        <w:rPr>
          <w:sz w:val="24"/>
          <w:szCs w:val="24"/>
        </w:rPr>
        <w:t xml:space="preserve"> – Bałuty Zachodnie</w:t>
      </w:r>
    </w:p>
    <w:p w14:paraId="06170B9F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>Miejskie Komendy Policji</w:t>
      </w:r>
    </w:p>
    <w:p w14:paraId="3D2580D8" w14:textId="77777777" w:rsidR="00387ED3" w:rsidRPr="008A0890" w:rsidRDefault="00387ED3" w:rsidP="00387ED3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>Specjalistyczne poradnie</w:t>
      </w:r>
    </w:p>
    <w:p w14:paraId="62CCAD24" w14:textId="77777777" w:rsidR="00D204B6" w:rsidRPr="008A0890" w:rsidRDefault="00BF5212" w:rsidP="00B81A51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>Regionalne Centrum wolontariatu „</w:t>
      </w:r>
      <w:proofErr w:type="spellStart"/>
      <w:r w:rsidRPr="008A0890">
        <w:rPr>
          <w:sz w:val="24"/>
          <w:szCs w:val="24"/>
        </w:rPr>
        <w:t>Centerko</w:t>
      </w:r>
      <w:proofErr w:type="spellEnd"/>
      <w:r w:rsidRPr="008A0890">
        <w:rPr>
          <w:sz w:val="24"/>
          <w:szCs w:val="24"/>
        </w:rPr>
        <w:t>”</w:t>
      </w:r>
    </w:p>
    <w:p w14:paraId="611B33A4" w14:textId="77777777" w:rsidR="00B81A51" w:rsidRPr="008A0890" w:rsidRDefault="00B81A51" w:rsidP="00B81A51">
      <w:pPr>
        <w:numPr>
          <w:ilvl w:val="0"/>
          <w:numId w:val="29"/>
        </w:numPr>
        <w:suppressAutoHyphens/>
        <w:autoSpaceDE w:val="0"/>
        <w:spacing w:after="0" w:line="240" w:lineRule="auto"/>
        <w:rPr>
          <w:sz w:val="24"/>
          <w:szCs w:val="24"/>
        </w:rPr>
      </w:pPr>
      <w:r w:rsidRPr="008A0890">
        <w:rPr>
          <w:sz w:val="24"/>
          <w:szCs w:val="24"/>
        </w:rPr>
        <w:t>Ministerstwo Cyfryzacji</w:t>
      </w:r>
    </w:p>
    <w:p w14:paraId="5D6C88F3" w14:textId="77777777" w:rsidR="00E41963" w:rsidRPr="008A0890" w:rsidRDefault="00E41963" w:rsidP="00DF010C">
      <w:pPr>
        <w:suppressAutoHyphens/>
        <w:autoSpaceDE w:val="0"/>
        <w:spacing w:after="0" w:line="240" w:lineRule="auto"/>
        <w:rPr>
          <w:sz w:val="24"/>
          <w:szCs w:val="24"/>
        </w:rPr>
      </w:pPr>
    </w:p>
    <w:p w14:paraId="42E3E2F9" w14:textId="77777777" w:rsidR="00E524BF" w:rsidRDefault="00E524BF" w:rsidP="00725B41">
      <w:pPr>
        <w:spacing w:line="360" w:lineRule="auto"/>
        <w:rPr>
          <w:rFonts w:cs="Times New Roman"/>
          <w:sz w:val="24"/>
          <w:szCs w:val="24"/>
        </w:rPr>
      </w:pPr>
    </w:p>
    <w:p w14:paraId="1AD4D47A" w14:textId="77777777" w:rsidR="006731A0" w:rsidRPr="008A0890" w:rsidRDefault="006731A0" w:rsidP="00725B41">
      <w:pPr>
        <w:spacing w:line="360" w:lineRule="auto"/>
        <w:rPr>
          <w:rFonts w:cs="Times New Roman"/>
          <w:sz w:val="24"/>
          <w:szCs w:val="24"/>
        </w:rPr>
      </w:pPr>
    </w:p>
    <w:p w14:paraId="27CECAD7" w14:textId="67299FC9" w:rsidR="009F0028" w:rsidRPr="008A0890" w:rsidRDefault="009F0028" w:rsidP="00725B41">
      <w:pPr>
        <w:spacing w:line="360" w:lineRule="auto"/>
        <w:rPr>
          <w:rFonts w:cs="Times New Roman"/>
          <w:sz w:val="24"/>
          <w:szCs w:val="24"/>
        </w:rPr>
      </w:pPr>
      <w:r w:rsidRPr="008A0890">
        <w:rPr>
          <w:rFonts w:cs="Times New Roman"/>
          <w:sz w:val="24"/>
          <w:szCs w:val="24"/>
        </w:rPr>
        <w:lastRenderedPageBreak/>
        <w:t>CZYNNIKI RYZYKA I CZYNNIKI CHRONIĄCE</w:t>
      </w:r>
    </w:p>
    <w:p w14:paraId="4348578C" w14:textId="77777777" w:rsidR="009F0028" w:rsidRPr="008A0890" w:rsidRDefault="009F0028" w:rsidP="00BB0AE1">
      <w:pPr>
        <w:spacing w:line="360" w:lineRule="auto"/>
        <w:jc w:val="both"/>
        <w:rPr>
          <w:rFonts w:cs="Times New Roman"/>
          <w:sz w:val="24"/>
          <w:szCs w:val="24"/>
        </w:rPr>
      </w:pPr>
      <w:r w:rsidRPr="008A0890">
        <w:rPr>
          <w:rFonts w:cs="Times New Roman"/>
          <w:sz w:val="24"/>
          <w:szCs w:val="24"/>
        </w:rPr>
        <w:t xml:space="preserve">Nasi uczniowie wychowują się w środowiskach zróżnicowanych pod względem socjalnym oraz opiekuńczo – wychowawczym. Znaczna część wychowanków żyje w rodzinach niepełnych i dysfunkcyjnych. Znaczna część wychowanków to młodzież przebywająca w domach dziecka na terenie całej Polski. Przeprowadzona w środowisku szkolnym diagnoza wskazała problemy, na które powinniśmy zwrócić szczególną uwagę w pracy wychowawczej. </w:t>
      </w:r>
    </w:p>
    <w:p w14:paraId="49536D9A" w14:textId="77777777" w:rsidR="009F0028" w:rsidRPr="008A0890" w:rsidRDefault="00BB0AE1" w:rsidP="00BB0AE1">
      <w:pPr>
        <w:spacing w:line="360" w:lineRule="auto"/>
        <w:jc w:val="both"/>
        <w:rPr>
          <w:rFonts w:cs="Times New Roman"/>
          <w:sz w:val="24"/>
          <w:szCs w:val="24"/>
        </w:rPr>
      </w:pPr>
      <w:r w:rsidRPr="008A0890">
        <w:rPr>
          <w:rFonts w:cs="Times New Roman"/>
          <w:sz w:val="24"/>
          <w:szCs w:val="24"/>
        </w:rPr>
        <w:t>Czynnikami chroniącymi w placówce</w:t>
      </w:r>
      <w:r w:rsidR="009F0028" w:rsidRPr="008A0890">
        <w:rPr>
          <w:rFonts w:cs="Times New Roman"/>
          <w:sz w:val="24"/>
          <w:szCs w:val="24"/>
        </w:rPr>
        <w:t xml:space="preserve"> są:</w:t>
      </w:r>
    </w:p>
    <w:p w14:paraId="20A07B53" w14:textId="35BFB039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 xml:space="preserve">poczucie bezpieczeństwa uczniów w </w:t>
      </w:r>
      <w:r w:rsidR="00474E17" w:rsidRPr="008A0890">
        <w:rPr>
          <w:sz w:val="24"/>
          <w:szCs w:val="24"/>
        </w:rPr>
        <w:t>Ośrodku</w:t>
      </w:r>
      <w:r w:rsidRPr="008A0890">
        <w:rPr>
          <w:sz w:val="24"/>
          <w:szCs w:val="24"/>
        </w:rPr>
        <w:t>,</w:t>
      </w:r>
    </w:p>
    <w:p w14:paraId="47A7D27A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właściwe relacje wychowanków z wychowawcami,</w:t>
      </w:r>
    </w:p>
    <w:p w14:paraId="0C427C6C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właściwe relacje uczniów z nauczycielami,</w:t>
      </w:r>
    </w:p>
    <w:p w14:paraId="6DABF680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aktywność sportowa uczniów,</w:t>
      </w:r>
    </w:p>
    <w:p w14:paraId="791C8056" w14:textId="15B38435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 xml:space="preserve">dobra współpraca z instytucjami wspomagającymi </w:t>
      </w:r>
      <w:r w:rsidR="00474E17" w:rsidRPr="008A0890">
        <w:rPr>
          <w:sz w:val="24"/>
          <w:szCs w:val="24"/>
        </w:rPr>
        <w:t>Ośrodek</w:t>
      </w:r>
      <w:r w:rsidRPr="008A0890">
        <w:rPr>
          <w:sz w:val="24"/>
          <w:szCs w:val="24"/>
        </w:rPr>
        <w:t>,</w:t>
      </w:r>
    </w:p>
    <w:p w14:paraId="55745C8D" w14:textId="138231D2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 xml:space="preserve">znajomość zasad i norm postępowania w </w:t>
      </w:r>
      <w:r w:rsidR="00474E17" w:rsidRPr="008A0890">
        <w:rPr>
          <w:sz w:val="24"/>
          <w:szCs w:val="24"/>
        </w:rPr>
        <w:t>Ośrodku</w:t>
      </w:r>
      <w:r w:rsidRPr="008A0890">
        <w:rPr>
          <w:sz w:val="24"/>
          <w:szCs w:val="24"/>
        </w:rPr>
        <w:t>,</w:t>
      </w:r>
    </w:p>
    <w:p w14:paraId="6C0F6A0E" w14:textId="17373EEC" w:rsidR="003D2C5D" w:rsidRPr="008A0890" w:rsidRDefault="003D2C5D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programy i oddziaływania profilaktyczne</w:t>
      </w:r>
      <w:r w:rsidR="00474E17" w:rsidRPr="008A0890">
        <w:rPr>
          <w:sz w:val="24"/>
          <w:szCs w:val="24"/>
        </w:rPr>
        <w:t>,</w:t>
      </w:r>
    </w:p>
    <w:p w14:paraId="26649D50" w14:textId="3D759B8E" w:rsidR="003D2C5D" w:rsidRPr="008A0890" w:rsidRDefault="003D2C5D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wspieranie rozwoju podopiecznych</w:t>
      </w:r>
      <w:r w:rsidR="00474E17" w:rsidRPr="008A0890">
        <w:rPr>
          <w:sz w:val="24"/>
          <w:szCs w:val="24"/>
        </w:rPr>
        <w:t>,</w:t>
      </w:r>
    </w:p>
    <w:p w14:paraId="7CF3D436" w14:textId="50678B6A" w:rsidR="003D2C5D" w:rsidRPr="008A0890" w:rsidRDefault="003D2C5D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 xml:space="preserve">pomoc </w:t>
      </w:r>
      <w:proofErr w:type="spellStart"/>
      <w:r w:rsidRPr="008A0890">
        <w:rPr>
          <w:sz w:val="24"/>
          <w:szCs w:val="24"/>
        </w:rPr>
        <w:t>psychologiczno</w:t>
      </w:r>
      <w:proofErr w:type="spellEnd"/>
      <w:r w:rsidRPr="008A0890">
        <w:rPr>
          <w:sz w:val="24"/>
          <w:szCs w:val="24"/>
        </w:rPr>
        <w:t xml:space="preserve"> – pedagogiczna</w:t>
      </w:r>
      <w:r w:rsidR="00474E17" w:rsidRPr="008A0890">
        <w:rPr>
          <w:sz w:val="24"/>
          <w:szCs w:val="24"/>
        </w:rPr>
        <w:t>,</w:t>
      </w:r>
    </w:p>
    <w:p w14:paraId="312106C4" w14:textId="63DD7CC9" w:rsidR="003D2C5D" w:rsidRPr="008A0890" w:rsidRDefault="003D2C5D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zajęcia rozwijające zainteresowania</w:t>
      </w:r>
      <w:r w:rsidR="00474E17" w:rsidRPr="008A0890">
        <w:rPr>
          <w:sz w:val="24"/>
          <w:szCs w:val="24"/>
        </w:rPr>
        <w:t>,</w:t>
      </w:r>
    </w:p>
    <w:p w14:paraId="5B0D5D73" w14:textId="430921EE" w:rsidR="003D2C5D" w:rsidRPr="008A0890" w:rsidRDefault="003D2C5D" w:rsidP="00DF010C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 xml:space="preserve">pozytywne wzory </w:t>
      </w:r>
      <w:proofErr w:type="spellStart"/>
      <w:r w:rsidRPr="008A0890">
        <w:rPr>
          <w:sz w:val="24"/>
          <w:szCs w:val="24"/>
        </w:rPr>
        <w:t>zachowań</w:t>
      </w:r>
      <w:proofErr w:type="spellEnd"/>
      <w:r w:rsidR="00474E17" w:rsidRPr="008A0890">
        <w:rPr>
          <w:sz w:val="24"/>
          <w:szCs w:val="24"/>
        </w:rPr>
        <w:t>,</w:t>
      </w:r>
    </w:p>
    <w:p w14:paraId="0B6BC9B1" w14:textId="729929CB" w:rsidR="0097432F" w:rsidRPr="008A0890" w:rsidRDefault="00440A5E" w:rsidP="0097432F">
      <w:pPr>
        <w:numPr>
          <w:ilvl w:val="0"/>
          <w:numId w:val="29"/>
        </w:numPr>
        <w:suppressAutoHyphens/>
        <w:autoSpaceDE w:val="0"/>
        <w:spacing w:after="0" w:line="360" w:lineRule="auto"/>
        <w:ind w:left="714" w:hanging="357"/>
        <w:rPr>
          <w:sz w:val="24"/>
          <w:szCs w:val="24"/>
        </w:rPr>
      </w:pPr>
      <w:r w:rsidRPr="008A0890">
        <w:rPr>
          <w:sz w:val="24"/>
          <w:szCs w:val="24"/>
        </w:rPr>
        <w:t>poszanowanie wobec</w:t>
      </w:r>
      <w:r w:rsidR="009F0028" w:rsidRPr="008A0890">
        <w:rPr>
          <w:sz w:val="24"/>
          <w:szCs w:val="24"/>
        </w:rPr>
        <w:t xml:space="preserve"> innych ludzi, w szczególności: osób starszych, niepełnosprawnych.</w:t>
      </w:r>
    </w:p>
    <w:p w14:paraId="6F02B0C2" w14:textId="77777777" w:rsidR="00ED791C" w:rsidRDefault="00ED791C" w:rsidP="00BB0AE1">
      <w:pPr>
        <w:spacing w:line="360" w:lineRule="auto"/>
        <w:jc w:val="both"/>
        <w:rPr>
          <w:rFonts w:cs="Times New Roman"/>
          <w:sz w:val="24"/>
          <w:szCs w:val="24"/>
        </w:rPr>
      </w:pPr>
    </w:p>
    <w:p w14:paraId="792F2C72" w14:textId="7FAEC684" w:rsidR="009F0028" w:rsidRPr="008A0890" w:rsidRDefault="009F0028" w:rsidP="00BB0AE1">
      <w:pPr>
        <w:spacing w:line="360" w:lineRule="auto"/>
        <w:jc w:val="both"/>
        <w:rPr>
          <w:rFonts w:cs="Times New Roman"/>
          <w:sz w:val="24"/>
          <w:szCs w:val="24"/>
        </w:rPr>
      </w:pPr>
      <w:r w:rsidRPr="008A0890">
        <w:rPr>
          <w:rFonts w:cs="Times New Roman"/>
          <w:sz w:val="24"/>
          <w:szCs w:val="24"/>
        </w:rPr>
        <w:t xml:space="preserve">Czynniki ryzyka w </w:t>
      </w:r>
      <w:r w:rsidR="00BB0AE1" w:rsidRPr="008A0890">
        <w:rPr>
          <w:rFonts w:cs="Times New Roman"/>
          <w:sz w:val="24"/>
          <w:szCs w:val="24"/>
        </w:rPr>
        <w:t>placówce</w:t>
      </w:r>
      <w:r w:rsidRPr="008A0890">
        <w:rPr>
          <w:rFonts w:cs="Times New Roman"/>
          <w:sz w:val="24"/>
          <w:szCs w:val="24"/>
        </w:rPr>
        <w:t xml:space="preserve"> to:</w:t>
      </w:r>
    </w:p>
    <w:p w14:paraId="21C8FA2A" w14:textId="698DE6BA" w:rsidR="009F0028" w:rsidRPr="008A0890" w:rsidRDefault="00474E17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niska</w:t>
      </w:r>
      <w:r w:rsidR="009F0028" w:rsidRPr="008A0890">
        <w:rPr>
          <w:sz w:val="24"/>
          <w:szCs w:val="24"/>
        </w:rPr>
        <w:t xml:space="preserve"> motywacja uczniów do nauki,</w:t>
      </w:r>
    </w:p>
    <w:p w14:paraId="3631F4B3" w14:textId="6BCD445C" w:rsidR="009F0028" w:rsidRPr="008A0890" w:rsidRDefault="00474E17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lastRenderedPageBreak/>
        <w:t>trudności we</w:t>
      </w:r>
      <w:r w:rsidR="009F0028" w:rsidRPr="008A0890">
        <w:rPr>
          <w:sz w:val="24"/>
          <w:szCs w:val="24"/>
        </w:rPr>
        <w:t xml:space="preserve"> współpraca z rodzicami,</w:t>
      </w:r>
    </w:p>
    <w:p w14:paraId="35854FE5" w14:textId="0F796E85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konfliktow</w:t>
      </w:r>
      <w:r w:rsidR="00474E17" w:rsidRPr="008A0890">
        <w:rPr>
          <w:sz w:val="24"/>
          <w:szCs w:val="24"/>
        </w:rPr>
        <w:t>y</w:t>
      </w:r>
      <w:r w:rsidRPr="008A0890">
        <w:rPr>
          <w:sz w:val="24"/>
          <w:szCs w:val="24"/>
        </w:rPr>
        <w:t xml:space="preserve"> pomiędzy </w:t>
      </w:r>
      <w:r w:rsidR="00474E17" w:rsidRPr="008A0890">
        <w:rPr>
          <w:sz w:val="24"/>
          <w:szCs w:val="24"/>
        </w:rPr>
        <w:t>wychowankami</w:t>
      </w:r>
      <w:r w:rsidRPr="008A0890">
        <w:rPr>
          <w:sz w:val="24"/>
          <w:szCs w:val="24"/>
        </w:rPr>
        <w:t>,</w:t>
      </w:r>
    </w:p>
    <w:p w14:paraId="5656C800" w14:textId="537BAC35" w:rsidR="009F0028" w:rsidRPr="008A0890" w:rsidRDefault="00474E17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trudności w przestrzeganiu </w:t>
      </w:r>
      <w:r w:rsidR="009F0028" w:rsidRPr="008A0890">
        <w:rPr>
          <w:sz w:val="24"/>
          <w:szCs w:val="24"/>
        </w:rPr>
        <w:t xml:space="preserve">zasad i norm obowiązujących w </w:t>
      </w:r>
      <w:r w:rsidRPr="008A0890">
        <w:rPr>
          <w:sz w:val="24"/>
          <w:szCs w:val="24"/>
        </w:rPr>
        <w:t>Ośrodku</w:t>
      </w:r>
      <w:r w:rsidR="009F0028" w:rsidRPr="008A0890">
        <w:rPr>
          <w:sz w:val="24"/>
          <w:szCs w:val="24"/>
        </w:rPr>
        <w:t>,</w:t>
      </w:r>
    </w:p>
    <w:p w14:paraId="5A439099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akceptowanie postawy nieuczciwości,</w:t>
      </w:r>
    </w:p>
    <w:p w14:paraId="6D0F2D4C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niskie aspiracje edukacyjne uczniów,</w:t>
      </w:r>
    </w:p>
    <w:p w14:paraId="7A49B624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akceptacja </w:t>
      </w:r>
      <w:proofErr w:type="spellStart"/>
      <w:r w:rsidRPr="008A0890">
        <w:rPr>
          <w:sz w:val="24"/>
          <w:szCs w:val="24"/>
        </w:rPr>
        <w:t>zachowań</w:t>
      </w:r>
      <w:proofErr w:type="spellEnd"/>
      <w:r w:rsidRPr="008A0890">
        <w:rPr>
          <w:sz w:val="24"/>
          <w:szCs w:val="24"/>
        </w:rPr>
        <w:t xml:space="preserve"> społecznie szkodliwych oraz nieb</w:t>
      </w:r>
      <w:r w:rsidR="00D516C4" w:rsidRPr="008A0890">
        <w:rPr>
          <w:sz w:val="24"/>
          <w:szCs w:val="24"/>
        </w:rPr>
        <w:t>ezpiecznych dla życia i zdrowia,</w:t>
      </w:r>
    </w:p>
    <w:p w14:paraId="78DD74E4" w14:textId="3AB3D751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aspiracje uczniów nieadekwatne do wkładanego wysiłku w </w:t>
      </w:r>
      <w:r w:rsidR="00474E17" w:rsidRPr="008A0890">
        <w:rPr>
          <w:sz w:val="24"/>
          <w:szCs w:val="24"/>
        </w:rPr>
        <w:t>edukację</w:t>
      </w:r>
    </w:p>
    <w:p w14:paraId="62DA4BBB" w14:textId="24E5235E" w:rsidR="009F0028" w:rsidRPr="008A0890" w:rsidRDefault="00474E17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brak chęci korzystania z oferty edukacyjno-terapeutycznej Ośrodka,</w:t>
      </w:r>
    </w:p>
    <w:p w14:paraId="0EF3BFA4" w14:textId="5644CFBC" w:rsidR="00474E17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brak </w:t>
      </w:r>
      <w:r w:rsidR="00474E17" w:rsidRPr="008A0890">
        <w:rPr>
          <w:sz w:val="24"/>
          <w:szCs w:val="24"/>
        </w:rPr>
        <w:t xml:space="preserve">zainteresowań </w:t>
      </w:r>
      <w:r w:rsidRPr="008A0890">
        <w:rPr>
          <w:sz w:val="24"/>
          <w:szCs w:val="24"/>
        </w:rPr>
        <w:t xml:space="preserve">oraz </w:t>
      </w:r>
      <w:r w:rsidR="006553E1" w:rsidRPr="008A0890">
        <w:rPr>
          <w:sz w:val="24"/>
          <w:szCs w:val="24"/>
        </w:rPr>
        <w:t>umiejętności</w:t>
      </w:r>
      <w:r w:rsidR="00474E17" w:rsidRPr="008A0890">
        <w:rPr>
          <w:sz w:val="24"/>
          <w:szCs w:val="24"/>
        </w:rPr>
        <w:t xml:space="preserve"> spędzania wolnego czasu</w:t>
      </w:r>
    </w:p>
    <w:p w14:paraId="4A762ED6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używanie substancji psychoaktywnych, </w:t>
      </w:r>
    </w:p>
    <w:p w14:paraId="32EFA7E0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przemoc w świecie realnym i cybernetycznym, </w:t>
      </w:r>
    </w:p>
    <w:p w14:paraId="2F0817F0" w14:textId="77777777" w:rsidR="009F0028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łamanie norm </w:t>
      </w:r>
      <w:r w:rsidR="00E53EAB" w:rsidRPr="008A0890">
        <w:rPr>
          <w:sz w:val="24"/>
          <w:szCs w:val="24"/>
        </w:rPr>
        <w:t>społecznych</w:t>
      </w:r>
      <w:r w:rsidR="00D516C4" w:rsidRPr="008A0890">
        <w:rPr>
          <w:sz w:val="24"/>
          <w:szCs w:val="24"/>
        </w:rPr>
        <w:t>,</w:t>
      </w:r>
    </w:p>
    <w:p w14:paraId="648B2AAD" w14:textId="617DC061" w:rsidR="00BB0AE1" w:rsidRPr="008A0890" w:rsidRDefault="009F0028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 xml:space="preserve">problemy zdrowotne w tym stany </w:t>
      </w:r>
      <w:r w:rsidR="006553E1" w:rsidRPr="008A0890">
        <w:rPr>
          <w:sz w:val="24"/>
          <w:szCs w:val="24"/>
        </w:rPr>
        <w:t>depresyjne, ADHD</w:t>
      </w:r>
      <w:r w:rsidRPr="008A0890">
        <w:rPr>
          <w:sz w:val="24"/>
          <w:szCs w:val="24"/>
        </w:rPr>
        <w:t>,</w:t>
      </w:r>
      <w:r w:rsidR="00D516C4" w:rsidRPr="008A0890">
        <w:rPr>
          <w:sz w:val="24"/>
          <w:szCs w:val="24"/>
        </w:rPr>
        <w:t xml:space="preserve"> zaburzenia zachowania i emocji,</w:t>
      </w:r>
      <w:r w:rsidR="00474E17" w:rsidRPr="008A0890">
        <w:rPr>
          <w:sz w:val="24"/>
          <w:szCs w:val="24"/>
        </w:rPr>
        <w:t xml:space="preserve"> zespół Aspergera, zachowani</w:t>
      </w:r>
      <w:r w:rsidR="006553E1" w:rsidRPr="008A0890">
        <w:rPr>
          <w:sz w:val="24"/>
          <w:szCs w:val="24"/>
        </w:rPr>
        <w:t>a</w:t>
      </w:r>
      <w:r w:rsidR="00474E17" w:rsidRPr="008A0890">
        <w:rPr>
          <w:sz w:val="24"/>
          <w:szCs w:val="24"/>
        </w:rPr>
        <w:t xml:space="preserve"> opozycyjno-buntownicze, FASD</w:t>
      </w:r>
    </w:p>
    <w:p w14:paraId="49F11C8B" w14:textId="50717DB0" w:rsidR="00D516C4" w:rsidRPr="008A0890" w:rsidRDefault="00D516C4" w:rsidP="00DF010C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niski potencjał intelektualny</w:t>
      </w:r>
      <w:r w:rsidR="00474E17" w:rsidRPr="008A0890">
        <w:rPr>
          <w:sz w:val="24"/>
          <w:szCs w:val="24"/>
        </w:rPr>
        <w:t>, brak zainteresowań poznawczych</w:t>
      </w:r>
    </w:p>
    <w:p w14:paraId="3B55C1DE" w14:textId="56FC957D" w:rsidR="0097432F" w:rsidRPr="00ED791C" w:rsidRDefault="00474E17" w:rsidP="00930687">
      <w:pPr>
        <w:numPr>
          <w:ilvl w:val="0"/>
          <w:numId w:val="29"/>
        </w:numPr>
        <w:suppressAutoHyphens/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</w:rPr>
        <w:t>niski poziom samodzielności.</w:t>
      </w:r>
    </w:p>
    <w:p w14:paraId="69B1EC16" w14:textId="7F12A47B" w:rsidR="00BB0AE1" w:rsidRPr="008A0890" w:rsidRDefault="00BB0AE1" w:rsidP="00930687">
      <w:pPr>
        <w:tabs>
          <w:tab w:val="left" w:pos="357"/>
        </w:tabs>
        <w:spacing w:line="360" w:lineRule="auto"/>
        <w:rPr>
          <w:sz w:val="24"/>
          <w:szCs w:val="24"/>
        </w:rPr>
      </w:pPr>
      <w:r w:rsidRPr="008A0890">
        <w:rPr>
          <w:sz w:val="24"/>
          <w:szCs w:val="24"/>
        </w:rPr>
        <w:t xml:space="preserve">Zadania wychowawczo-profilaktyczne </w:t>
      </w:r>
      <w:r w:rsidR="00474E17" w:rsidRPr="008A0890">
        <w:rPr>
          <w:sz w:val="24"/>
          <w:szCs w:val="24"/>
        </w:rPr>
        <w:t>Ośrodka</w:t>
      </w:r>
      <w:r w:rsidRPr="008A0890">
        <w:rPr>
          <w:sz w:val="24"/>
          <w:szCs w:val="24"/>
        </w:rPr>
        <w:t xml:space="preserve"> będą realizowane z uwzględnieniem </w:t>
      </w:r>
      <w:r w:rsidR="00474E17" w:rsidRPr="008A0890">
        <w:rPr>
          <w:sz w:val="24"/>
          <w:szCs w:val="24"/>
        </w:rPr>
        <w:t>obszarów</w:t>
      </w:r>
      <w:r w:rsidRPr="008A0890">
        <w:rPr>
          <w:sz w:val="24"/>
          <w:szCs w:val="24"/>
        </w:rPr>
        <w:t xml:space="preserve"> rozwoju ucznia:</w:t>
      </w:r>
    </w:p>
    <w:p w14:paraId="69BAECC5" w14:textId="77777777" w:rsidR="00BB0AE1" w:rsidRPr="008A0890" w:rsidRDefault="00BB0AE1" w:rsidP="00930687">
      <w:pPr>
        <w:widowControl w:val="0"/>
        <w:tabs>
          <w:tab w:val="left" w:pos="3082"/>
        </w:tabs>
        <w:autoSpaceDE w:val="0"/>
        <w:spacing w:before="317"/>
        <w:rPr>
          <w:sz w:val="24"/>
          <w:szCs w:val="24"/>
        </w:rPr>
      </w:pPr>
      <w:r w:rsidRPr="008A0890">
        <w:rPr>
          <w:spacing w:val="-1"/>
          <w:sz w:val="24"/>
          <w:szCs w:val="24"/>
        </w:rPr>
        <w:t>I. Zdrowie – edukacja zdrowotna.</w:t>
      </w:r>
    </w:p>
    <w:p w14:paraId="431A272B" w14:textId="77777777" w:rsidR="00BB0AE1" w:rsidRPr="008A0890" w:rsidRDefault="00BB0AE1" w:rsidP="00930687">
      <w:pPr>
        <w:widowControl w:val="0"/>
        <w:tabs>
          <w:tab w:val="left" w:pos="3082"/>
        </w:tabs>
        <w:autoSpaceDE w:val="0"/>
        <w:spacing w:before="317"/>
        <w:rPr>
          <w:sz w:val="24"/>
          <w:szCs w:val="24"/>
        </w:rPr>
      </w:pPr>
      <w:r w:rsidRPr="008A0890">
        <w:rPr>
          <w:spacing w:val="-1"/>
          <w:sz w:val="24"/>
          <w:szCs w:val="24"/>
        </w:rPr>
        <w:t>II. Relacje – kształtowanie postaw społecznych.</w:t>
      </w:r>
    </w:p>
    <w:p w14:paraId="5D5D8226" w14:textId="21C88F88" w:rsidR="00BB0AE1" w:rsidRPr="008A0890" w:rsidRDefault="00BB0AE1" w:rsidP="00930687">
      <w:pPr>
        <w:widowControl w:val="0"/>
        <w:tabs>
          <w:tab w:val="left" w:pos="3082"/>
        </w:tabs>
        <w:autoSpaceDE w:val="0"/>
        <w:spacing w:before="317"/>
        <w:rPr>
          <w:sz w:val="24"/>
          <w:szCs w:val="24"/>
        </w:rPr>
      </w:pPr>
      <w:r w:rsidRPr="008A0890">
        <w:rPr>
          <w:spacing w:val="-1"/>
          <w:sz w:val="24"/>
          <w:szCs w:val="24"/>
        </w:rPr>
        <w:t xml:space="preserve">III.  Bezpieczeństwo – profilaktyka </w:t>
      </w:r>
      <w:proofErr w:type="spellStart"/>
      <w:r w:rsidRPr="008A0890">
        <w:rPr>
          <w:spacing w:val="-1"/>
          <w:sz w:val="24"/>
          <w:szCs w:val="24"/>
        </w:rPr>
        <w:t>zachowań</w:t>
      </w:r>
      <w:proofErr w:type="spellEnd"/>
      <w:r w:rsidRPr="008A0890">
        <w:rPr>
          <w:spacing w:val="-1"/>
          <w:sz w:val="24"/>
          <w:szCs w:val="24"/>
        </w:rPr>
        <w:t xml:space="preserve"> ryzykownych</w:t>
      </w:r>
      <w:r w:rsidR="00474E17" w:rsidRPr="008A0890">
        <w:rPr>
          <w:spacing w:val="-1"/>
          <w:sz w:val="24"/>
          <w:szCs w:val="24"/>
        </w:rPr>
        <w:t>, zapobieganie agresji.</w:t>
      </w:r>
    </w:p>
    <w:p w14:paraId="0B2F9707" w14:textId="306CC313" w:rsidR="00DA7085" w:rsidRPr="008A0890" w:rsidRDefault="00BB0AE1" w:rsidP="00D204B6">
      <w:pPr>
        <w:widowControl w:val="0"/>
        <w:tabs>
          <w:tab w:val="left" w:pos="3082"/>
        </w:tabs>
        <w:autoSpaceDE w:val="0"/>
        <w:spacing w:before="317"/>
        <w:rPr>
          <w:spacing w:val="-1"/>
          <w:sz w:val="24"/>
          <w:szCs w:val="24"/>
        </w:rPr>
      </w:pPr>
      <w:r w:rsidRPr="008A0890">
        <w:rPr>
          <w:spacing w:val="-1"/>
          <w:sz w:val="24"/>
          <w:szCs w:val="24"/>
        </w:rPr>
        <w:lastRenderedPageBreak/>
        <w:t xml:space="preserve">IV. </w:t>
      </w:r>
      <w:r w:rsidRPr="008A0890">
        <w:rPr>
          <w:i/>
          <w:spacing w:val="-1"/>
          <w:sz w:val="24"/>
          <w:szCs w:val="24"/>
        </w:rPr>
        <w:t xml:space="preserve"> </w:t>
      </w:r>
      <w:r w:rsidRPr="008A0890">
        <w:rPr>
          <w:spacing w:val="-1"/>
          <w:sz w:val="24"/>
          <w:szCs w:val="24"/>
        </w:rPr>
        <w:t xml:space="preserve">Kultura – wartości, normy i wzory </w:t>
      </w:r>
      <w:proofErr w:type="spellStart"/>
      <w:r w:rsidRPr="008A0890">
        <w:rPr>
          <w:spacing w:val="-1"/>
          <w:sz w:val="24"/>
          <w:szCs w:val="24"/>
        </w:rPr>
        <w:t>zachowań</w:t>
      </w:r>
      <w:proofErr w:type="spellEnd"/>
      <w:r w:rsidRPr="008A0890">
        <w:rPr>
          <w:spacing w:val="-1"/>
          <w:sz w:val="24"/>
          <w:szCs w:val="24"/>
        </w:rPr>
        <w:t xml:space="preserve">. </w:t>
      </w:r>
    </w:p>
    <w:p w14:paraId="35D5D6B9" w14:textId="77777777" w:rsidR="0097432F" w:rsidRPr="008A0890" w:rsidRDefault="0097432F" w:rsidP="00D204B6">
      <w:pPr>
        <w:widowControl w:val="0"/>
        <w:tabs>
          <w:tab w:val="left" w:pos="3082"/>
        </w:tabs>
        <w:autoSpaceDE w:val="0"/>
        <w:spacing w:before="317"/>
        <w:rPr>
          <w:spacing w:val="-1"/>
          <w:sz w:val="24"/>
          <w:szCs w:val="24"/>
        </w:rPr>
      </w:pPr>
    </w:p>
    <w:p w14:paraId="180EBC9A" w14:textId="77777777" w:rsidR="00756D9B" w:rsidRPr="008A0890" w:rsidRDefault="00D204B6" w:rsidP="00930687">
      <w:pPr>
        <w:widowControl w:val="0"/>
        <w:tabs>
          <w:tab w:val="left" w:pos="3082"/>
        </w:tabs>
        <w:autoSpaceDE w:val="0"/>
        <w:spacing w:before="317"/>
        <w:rPr>
          <w:sz w:val="24"/>
          <w:szCs w:val="24"/>
        </w:rPr>
      </w:pPr>
      <w:r w:rsidRPr="008A0890">
        <w:rPr>
          <w:spacing w:val="-1"/>
          <w:sz w:val="24"/>
          <w:szCs w:val="24"/>
        </w:rPr>
        <w:t>I. Zdrowie – edukacja zdrowotna.</w:t>
      </w:r>
    </w:p>
    <w:tbl>
      <w:tblPr>
        <w:tblW w:w="0" w:type="auto"/>
        <w:tblInd w:w="-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5"/>
        <w:gridCol w:w="1559"/>
        <w:gridCol w:w="2268"/>
        <w:gridCol w:w="2410"/>
      </w:tblGrid>
      <w:tr w:rsidR="00756D9B" w:rsidRPr="008A0890" w14:paraId="72C52031" w14:textId="77777777" w:rsidTr="00D75242">
        <w:tc>
          <w:tcPr>
            <w:tcW w:w="8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08660DA8" w14:textId="0EF4CB4A" w:rsidR="00756D9B" w:rsidRPr="008A0890" w:rsidRDefault="00756D9B" w:rsidP="00D75242">
            <w:pPr>
              <w:pStyle w:val="TableContents"/>
              <w:jc w:val="center"/>
              <w:rPr>
                <w:rFonts w:asciiTheme="minorHAnsi" w:hAnsiTheme="minorHAnsi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 xml:space="preserve">Zadania wychowawczo – profilaktyczne </w:t>
            </w:r>
            <w:r w:rsidR="00B040DE" w:rsidRPr="008A0890">
              <w:rPr>
                <w:rFonts w:asciiTheme="minorHAnsi" w:hAnsiTheme="minorHAnsi" w:cs="Times New Roman"/>
                <w:lang w:val="pl-PL"/>
              </w:rPr>
              <w:t>Ośrodka</w:t>
            </w:r>
            <w:r w:rsidRPr="008A0890">
              <w:rPr>
                <w:rFonts w:asciiTheme="minorHAnsi" w:hAnsiTheme="minorHAnsi" w:cs="Times New Roman"/>
                <w:lang w:val="pl-PL"/>
              </w:rPr>
              <w:t xml:space="preserve"> oraz</w:t>
            </w:r>
          </w:p>
          <w:p w14:paraId="4E2691DD" w14:textId="77777777" w:rsidR="00756D9B" w:rsidRPr="008A0890" w:rsidRDefault="00756D9B" w:rsidP="00D75242">
            <w:pPr>
              <w:pStyle w:val="TableContents"/>
              <w:jc w:val="center"/>
              <w:rPr>
                <w:rFonts w:asciiTheme="minorHAnsi" w:hAnsiTheme="minorHAnsi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Formy realizacji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38B6AF17" w14:textId="77777777" w:rsidR="00756D9B" w:rsidRPr="008A0890" w:rsidRDefault="00756D9B" w:rsidP="00D75242">
            <w:pPr>
              <w:pStyle w:val="TableContents"/>
              <w:jc w:val="center"/>
              <w:rPr>
                <w:rFonts w:asciiTheme="minorHAnsi" w:hAnsiTheme="minorHAnsi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Termin realizacji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5367DD18" w14:textId="77777777" w:rsidR="00756D9B" w:rsidRPr="008A0890" w:rsidRDefault="00756D9B" w:rsidP="00D75242">
            <w:pPr>
              <w:pStyle w:val="TableContents"/>
              <w:jc w:val="center"/>
              <w:rPr>
                <w:rFonts w:asciiTheme="minorHAnsi" w:hAnsiTheme="minorHAnsi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Osoby odpowiedzialne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5299D675" w14:textId="77777777" w:rsidR="00756D9B" w:rsidRPr="008A0890" w:rsidRDefault="00756D9B" w:rsidP="00D75242">
            <w:pPr>
              <w:pStyle w:val="TableContents"/>
              <w:jc w:val="center"/>
              <w:rPr>
                <w:rFonts w:asciiTheme="minorHAnsi" w:hAnsiTheme="minorHAnsi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Sposoby ewaluacji</w:t>
            </w:r>
          </w:p>
        </w:tc>
      </w:tr>
      <w:tr w:rsidR="00756D9B" w:rsidRPr="008A0890" w14:paraId="4EEDBF48" w14:textId="77777777" w:rsidTr="006553E1">
        <w:trPr>
          <w:trHeight w:val="561"/>
        </w:trPr>
        <w:tc>
          <w:tcPr>
            <w:tcW w:w="84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F70E1E7" w14:textId="77777777" w:rsidR="00756D9B" w:rsidRPr="008A0890" w:rsidRDefault="00756D9B" w:rsidP="00D204B6">
            <w:pPr>
              <w:rPr>
                <w:sz w:val="24"/>
                <w:szCs w:val="24"/>
              </w:rPr>
            </w:pPr>
            <w:r w:rsidRPr="008A0890">
              <w:rPr>
                <w:sz w:val="24"/>
                <w:szCs w:val="24"/>
              </w:rPr>
              <w:t>Kształtowanie postaw i nawyków proekologicznych</w:t>
            </w:r>
          </w:p>
          <w:p w14:paraId="7897162F" w14:textId="77777777" w:rsidR="00756D9B" w:rsidRPr="008A0890" w:rsidRDefault="00756D9B" w:rsidP="00D516C4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Uczestnictwo w konkursach związanych z tematyką ekologiczną</w:t>
            </w:r>
          </w:p>
          <w:p w14:paraId="0D056FF5" w14:textId="7855FE69" w:rsidR="00756D9B" w:rsidRPr="008A0890" w:rsidRDefault="00756D9B" w:rsidP="00B040DE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Kształtowanie potrzeby dbałości o najbliższe środowisko poprzez uczestnictwo</w:t>
            </w:r>
            <w:r w:rsidR="00B040DE" w:rsidRPr="008A0890">
              <w:t xml:space="preserve"> </w:t>
            </w:r>
            <w:r w:rsidRPr="008A0890">
              <w:t>w akcjach proekologicznych: „Sprzątanie świata” itp.</w:t>
            </w:r>
          </w:p>
          <w:p w14:paraId="24A4C067" w14:textId="5BC795EA" w:rsidR="00756D9B" w:rsidRPr="008A0890" w:rsidRDefault="00756D9B" w:rsidP="00D516C4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Dostarczanie wiedzy na temat ochrony środowiska</w:t>
            </w:r>
            <w:r w:rsidR="00E41963" w:rsidRPr="008A0890">
              <w:t xml:space="preserve">, </w:t>
            </w:r>
          </w:p>
          <w:p w14:paraId="6853704F" w14:textId="26BDF577" w:rsidR="00B040DE" w:rsidRPr="008A0890" w:rsidRDefault="00B040DE" w:rsidP="002A7AF2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Kształtowanie poczucia odpowiedzialności za środowisko naturalne</w:t>
            </w:r>
          </w:p>
          <w:p w14:paraId="76D97859" w14:textId="77777777" w:rsidR="00756D9B" w:rsidRPr="008A0890" w:rsidRDefault="006553E1" w:rsidP="00D516C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="Times New Roman"/>
              </w:rPr>
            </w:pPr>
            <w:r w:rsidRPr="008A0890">
              <w:t>Dbanie o</w:t>
            </w:r>
            <w:r w:rsidR="00756D9B" w:rsidRPr="008A0890">
              <w:t xml:space="preserve"> tereny </w:t>
            </w:r>
            <w:r w:rsidR="00B040DE" w:rsidRPr="008A0890">
              <w:t>zielone otaczające Ośrodek</w:t>
            </w:r>
          </w:p>
          <w:p w14:paraId="4D90432F" w14:textId="7E31F71B" w:rsidR="002A7AF2" w:rsidRPr="008A0890" w:rsidRDefault="002A7AF2" w:rsidP="00D516C4">
            <w:pPr>
              <w:pStyle w:val="Akapitzlist"/>
              <w:numPr>
                <w:ilvl w:val="0"/>
                <w:numId w:val="35"/>
              </w:numPr>
              <w:spacing w:after="0" w:line="240" w:lineRule="auto"/>
              <w:rPr>
                <w:rFonts w:cs="Times New Roman"/>
              </w:rPr>
            </w:pPr>
            <w:r w:rsidRPr="008A0890">
              <w:t xml:space="preserve">Kształtowanie postawy </w:t>
            </w:r>
            <w:proofErr w:type="spellStart"/>
            <w:r w:rsidRPr="008A0890">
              <w:t>proekologii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26E3EE9" w14:textId="77777777" w:rsidR="00756D9B" w:rsidRPr="008A0890" w:rsidRDefault="00756D9B" w:rsidP="00D75242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4A704C82" w14:textId="77777777" w:rsidR="00756D9B" w:rsidRPr="008A0890" w:rsidRDefault="00756D9B" w:rsidP="00D75242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Wychowawcy, pedagog, psycholog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133E53A" w14:textId="77777777" w:rsidR="00756D9B" w:rsidRPr="008A0890" w:rsidRDefault="00756D9B" w:rsidP="00D75242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Rozmowa, obserwacja</w:t>
            </w:r>
          </w:p>
        </w:tc>
      </w:tr>
      <w:tr w:rsidR="00756D9B" w:rsidRPr="008A0890" w14:paraId="6595BC9A" w14:textId="77777777" w:rsidTr="00D75242">
        <w:trPr>
          <w:trHeight w:val="2026"/>
        </w:trPr>
        <w:tc>
          <w:tcPr>
            <w:tcW w:w="84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1D00580" w14:textId="77777777" w:rsidR="00756D9B" w:rsidRPr="008A0890" w:rsidRDefault="00756D9B" w:rsidP="00756D9B">
            <w:pPr>
              <w:rPr>
                <w:sz w:val="24"/>
                <w:szCs w:val="24"/>
              </w:rPr>
            </w:pPr>
            <w:r w:rsidRPr="008A0890">
              <w:rPr>
                <w:sz w:val="24"/>
                <w:szCs w:val="24"/>
              </w:rPr>
              <w:t>Zdrowy styl życia</w:t>
            </w:r>
          </w:p>
          <w:p w14:paraId="746FB8E4" w14:textId="77777777" w:rsidR="00756D9B" w:rsidRPr="008A0890" w:rsidRDefault="00756D9B" w:rsidP="00756D9B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Propagowanie roli sportu, relaks poprzez sport</w:t>
            </w:r>
          </w:p>
          <w:p w14:paraId="7D150846" w14:textId="5DE1C5D0" w:rsidR="0065364D" w:rsidRPr="008A0890" w:rsidRDefault="0065364D" w:rsidP="00756D9B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Ochrona zdrowia psychicznego</w:t>
            </w:r>
          </w:p>
          <w:p w14:paraId="2AEB529A" w14:textId="77777777" w:rsidR="00756D9B" w:rsidRPr="008A0890" w:rsidRDefault="00756D9B" w:rsidP="00756D9B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 xml:space="preserve">Kształtowanie nawyku dbania o własne zdrowie. Zwracanie uwagi na utrzymanie </w:t>
            </w:r>
          </w:p>
          <w:p w14:paraId="20CCAA73" w14:textId="77777777" w:rsidR="00756D9B" w:rsidRPr="008A0890" w:rsidRDefault="00756D9B" w:rsidP="00440A5E">
            <w:pPr>
              <w:pStyle w:val="Akapitzlist"/>
              <w:spacing w:after="0" w:line="240" w:lineRule="auto"/>
            </w:pPr>
            <w:r w:rsidRPr="008A0890">
              <w:t xml:space="preserve">higieny ciała. Dbanie o schludny wygląd zewnętrzny </w:t>
            </w:r>
          </w:p>
          <w:p w14:paraId="66B3C2B6" w14:textId="6CBD3DE3" w:rsidR="00756D9B" w:rsidRPr="008A0890" w:rsidRDefault="00756D9B" w:rsidP="00756D9B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W</w:t>
            </w:r>
            <w:r w:rsidR="00B040DE" w:rsidRPr="008A0890">
              <w:t xml:space="preserve">drażanie </w:t>
            </w:r>
            <w:r w:rsidRPr="008A0890">
              <w:t>zdrowego stylu życia, odżywiania i wypoczynku</w:t>
            </w:r>
          </w:p>
          <w:p w14:paraId="19419E28" w14:textId="77777777" w:rsidR="00756D9B" w:rsidRPr="008A0890" w:rsidRDefault="00756D9B" w:rsidP="00756D9B">
            <w:pPr>
              <w:pStyle w:val="Akapitzlist"/>
              <w:widowControl w:val="0"/>
              <w:numPr>
                <w:ilvl w:val="0"/>
                <w:numId w:val="35"/>
              </w:numPr>
              <w:suppressAutoHyphens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</w:pPr>
            <w:r w:rsidRPr="008A0890">
              <w:t>Higieniczny tryb życia</w:t>
            </w:r>
            <w:r w:rsidRPr="008A0890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zh-CN"/>
              </w:rPr>
              <w:t xml:space="preserve"> </w:t>
            </w:r>
          </w:p>
          <w:p w14:paraId="055D1670" w14:textId="389B1BBC" w:rsidR="00756D9B" w:rsidRPr="008A0890" w:rsidRDefault="00B040DE" w:rsidP="00D204B6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 xml:space="preserve">Zachęcanie do aktywności </w:t>
            </w:r>
            <w:r w:rsidR="00756D9B" w:rsidRPr="008A0890">
              <w:t xml:space="preserve">fizycznej </w:t>
            </w:r>
          </w:p>
          <w:p w14:paraId="5F32791D" w14:textId="54F9FB47" w:rsidR="00756D9B" w:rsidRPr="008A0890" w:rsidRDefault="00B040DE" w:rsidP="00B040DE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 xml:space="preserve">Zachęcanie do rozwoju fizycznego zgodnego z predyspozycjami </w:t>
            </w:r>
          </w:p>
          <w:p w14:paraId="4823AF62" w14:textId="3C0C301E" w:rsidR="00756D9B" w:rsidRPr="008A0890" w:rsidRDefault="00756D9B" w:rsidP="00B040DE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Zachowanie zasad bezpiecznego poruszania się po drogach i</w:t>
            </w:r>
            <w:r w:rsidR="00B040DE" w:rsidRPr="008A0890">
              <w:t xml:space="preserve"> ulicach</w:t>
            </w:r>
          </w:p>
          <w:p w14:paraId="1C0C0B96" w14:textId="77777777" w:rsidR="00756D9B" w:rsidRPr="008A0890" w:rsidRDefault="00756D9B" w:rsidP="00D204B6">
            <w:pPr>
              <w:pStyle w:val="Akapitzlist"/>
              <w:numPr>
                <w:ilvl w:val="0"/>
                <w:numId w:val="35"/>
              </w:numPr>
              <w:spacing w:after="0" w:line="240" w:lineRule="auto"/>
            </w:pPr>
            <w:r w:rsidRPr="008A0890">
              <w:t>Koordynowanie realizacji edukacji zdrowotnej w ramach poszczególnych      przedmiotów.</w:t>
            </w:r>
          </w:p>
          <w:p w14:paraId="152529D3" w14:textId="1C851843" w:rsidR="00756D9B" w:rsidRPr="008A0890" w:rsidRDefault="00B040DE" w:rsidP="00756D9B">
            <w:pPr>
              <w:pStyle w:val="Akapitzlist"/>
              <w:widowControl w:val="0"/>
              <w:numPr>
                <w:ilvl w:val="0"/>
                <w:numId w:val="35"/>
              </w:numPr>
              <w:suppressAutoHyphens/>
              <w:autoSpaceDE w:val="0"/>
              <w:snapToGrid w:val="0"/>
              <w:spacing w:after="0" w:line="240" w:lineRule="auto"/>
            </w:pPr>
            <w:r w:rsidRPr="008A0890">
              <w:t xml:space="preserve">Edukacja </w:t>
            </w:r>
            <w:r w:rsidR="006553E1" w:rsidRPr="008A0890">
              <w:t>prozdrowotna w</w:t>
            </w:r>
            <w:r w:rsidRPr="008A0890">
              <w:t xml:space="preserve"> ramach </w:t>
            </w:r>
            <w:r w:rsidR="00756D9B" w:rsidRPr="008A0890">
              <w:t xml:space="preserve">godzinach wychowawczych i </w:t>
            </w:r>
            <w:r w:rsidR="00ED791C">
              <w:t xml:space="preserve">na </w:t>
            </w:r>
            <w:r w:rsidR="00756D9B" w:rsidRPr="008A0890">
              <w:t>lekcjach przedmiotowych</w:t>
            </w:r>
          </w:p>
          <w:p w14:paraId="4DC23D32" w14:textId="051AF12D" w:rsidR="00756D9B" w:rsidRPr="008A0890" w:rsidRDefault="00B040DE" w:rsidP="00756D9B">
            <w:pPr>
              <w:pStyle w:val="Akapitzlist"/>
              <w:widowControl w:val="0"/>
              <w:numPr>
                <w:ilvl w:val="0"/>
                <w:numId w:val="35"/>
              </w:numPr>
              <w:suppressAutoHyphens/>
              <w:autoSpaceDE w:val="0"/>
              <w:snapToGrid w:val="0"/>
              <w:spacing w:after="0" w:line="240" w:lineRule="auto"/>
            </w:pPr>
            <w:r w:rsidRPr="008A0890">
              <w:t>P</w:t>
            </w:r>
            <w:r w:rsidR="00756D9B" w:rsidRPr="008A0890">
              <w:t>rowadzenie zajęć wychowania komunikacyjnego. Spotkania z policjantami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FB29430" w14:textId="77777777" w:rsidR="00756D9B" w:rsidRPr="008A0890" w:rsidRDefault="00D204B6" w:rsidP="00D75242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Według planu ustalonego na początku roku szkolnego.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0EBB3ED" w14:textId="77777777" w:rsidR="00756D9B" w:rsidRPr="008A0890" w:rsidRDefault="00D204B6" w:rsidP="00D75242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Wychowawcy, nauczyciele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D6277AC" w14:textId="77777777" w:rsidR="00756D9B" w:rsidRPr="008A0890" w:rsidRDefault="00756D9B" w:rsidP="00D75242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</w:tc>
      </w:tr>
      <w:tr w:rsidR="00AC7D61" w:rsidRPr="008A0890" w14:paraId="2440104A" w14:textId="77777777" w:rsidTr="00DA7085">
        <w:trPr>
          <w:trHeight w:val="4946"/>
        </w:trPr>
        <w:tc>
          <w:tcPr>
            <w:tcW w:w="8445" w:type="dxa"/>
            <w:tcBorders>
              <w:left w:val="single" w:sz="2" w:space="0" w:color="000000"/>
              <w:bottom w:val="single" w:sz="4" w:space="0" w:color="auto"/>
            </w:tcBorders>
          </w:tcPr>
          <w:p w14:paraId="3C7145D9" w14:textId="77777777" w:rsidR="00AC7D61" w:rsidRPr="008A0890" w:rsidRDefault="00AC7D61" w:rsidP="00D204B6">
            <w:p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8A0890">
              <w:rPr>
                <w:rFonts w:cstheme="minorHAnsi"/>
                <w:sz w:val="24"/>
                <w:szCs w:val="24"/>
              </w:rPr>
              <w:lastRenderedPageBreak/>
              <w:t>Profilaktyka zagrożeń</w:t>
            </w:r>
          </w:p>
          <w:p w14:paraId="609170DE" w14:textId="77777777" w:rsidR="00AC7D61" w:rsidRPr="008A0890" w:rsidRDefault="00AC7D61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Profilaktyka zagrożeń wieku dojrzewania /dopalacze, nikotynizm, alkoholizm, narkomania, sekty/.</w:t>
            </w:r>
          </w:p>
          <w:p w14:paraId="25531635" w14:textId="77777777" w:rsidR="00AC7D61" w:rsidRPr="008A0890" w:rsidRDefault="00AC7D61" w:rsidP="00AC7D6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Profilaktyka zagrożeń związanych z korzystaniem z Internetu uwzględniająca bezpieczeństwo w sieci</w:t>
            </w:r>
          </w:p>
          <w:p w14:paraId="1931D52D" w14:textId="1C4AD3B5" w:rsidR="00AC7D61" w:rsidRPr="008A0890" w:rsidRDefault="00AC7D61" w:rsidP="00AC7D61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Konsultacje i zajęcia ze specjalistami, lekarzami, psychologiem, z pedagogiem, godziny wychowawcze, lekcje biologii.</w:t>
            </w:r>
          </w:p>
          <w:p w14:paraId="27CBCD35" w14:textId="228A0608" w:rsidR="00AC7D61" w:rsidRPr="00ED791C" w:rsidRDefault="00AC7D61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97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filmy profilaktyczne wykorzystanie zasobów portalu profilaktycznego </w:t>
            </w:r>
            <w:hyperlink r:id="rId8" w:history="1">
              <w:r w:rsidR="00ED791C" w:rsidRPr="00601D0C">
                <w:rPr>
                  <w:rStyle w:val="Hipercze"/>
                  <w:rFonts w:cstheme="minorHAnsi"/>
                </w:rPr>
                <w:t>http://chronimydzieci.pl</w:t>
              </w:r>
            </w:hyperlink>
          </w:p>
          <w:p w14:paraId="6349F25C" w14:textId="1963BA7F" w:rsidR="00ED791C" w:rsidRPr="00ED791C" w:rsidRDefault="00ED791C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97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wykorzystanie zasobów</w:t>
            </w:r>
            <w:r w:rsidRPr="00ED791C">
              <w:rPr>
                <w:rFonts w:cstheme="minorHAnsi"/>
                <w:b/>
                <w:bCs/>
              </w:rPr>
              <w:t xml:space="preserve"> Zintegrowanej Platformy Edukacyjnej</w:t>
            </w:r>
            <w:r>
              <w:rPr>
                <w:rFonts w:cstheme="minorHAnsi"/>
                <w:b/>
                <w:bCs/>
              </w:rPr>
              <w:t xml:space="preserve"> do prowadzenia zajęć profilaktycznych</w:t>
            </w:r>
            <w:r w:rsidRPr="00ED791C">
              <w:rPr>
                <w:rFonts w:cstheme="minorHAnsi"/>
                <w:b/>
                <w:bCs/>
              </w:rPr>
              <w:t>.</w:t>
            </w:r>
          </w:p>
          <w:p w14:paraId="6D6DDB58" w14:textId="77777777" w:rsidR="00AC7D61" w:rsidRPr="008A0890" w:rsidRDefault="00AC7D61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97"/>
              <w:rPr>
                <w:rFonts w:cstheme="minorHAnsi"/>
              </w:rPr>
            </w:pPr>
            <w:r w:rsidRPr="008A0890">
              <w:rPr>
                <w:rFonts w:cstheme="minorHAnsi"/>
              </w:rPr>
              <w:t>Podnoszenie wiedzy ucznia na temat zagrożeń społecznych.</w:t>
            </w:r>
          </w:p>
          <w:p w14:paraId="2A84A027" w14:textId="77777777" w:rsidR="00AC7D61" w:rsidRPr="008A0890" w:rsidRDefault="00AC7D61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97"/>
              <w:rPr>
                <w:rFonts w:cstheme="minorHAnsi"/>
              </w:rPr>
            </w:pPr>
            <w:r w:rsidRPr="008A0890">
              <w:rPr>
                <w:rFonts w:cstheme="minorHAnsi"/>
              </w:rPr>
              <w:t>Kształtowanie umiejętności unikania negatywnych wpływów środowiska</w:t>
            </w:r>
          </w:p>
          <w:p w14:paraId="3D00C246" w14:textId="77777777" w:rsidR="00AC7D61" w:rsidRPr="008A0890" w:rsidRDefault="00AC7D61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97"/>
              <w:rPr>
                <w:rFonts w:cstheme="minorHAnsi"/>
              </w:rPr>
            </w:pPr>
            <w:r w:rsidRPr="008A0890">
              <w:rPr>
                <w:rFonts w:cstheme="minorHAnsi"/>
              </w:rPr>
              <w:t>Propagowanie wiedzy nt. prawnych i moralnych skutków posiadania, zażywania i rozprowadzania środków psychoaktywnych.</w:t>
            </w:r>
          </w:p>
          <w:p w14:paraId="6129C38E" w14:textId="4CC4D4EA" w:rsidR="00AC7D61" w:rsidRPr="008A0890" w:rsidRDefault="00AC7D61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97"/>
              <w:rPr>
                <w:rFonts w:cstheme="minorHAnsi"/>
              </w:rPr>
            </w:pPr>
            <w:r w:rsidRPr="008A0890">
              <w:rPr>
                <w:rFonts w:cstheme="minorHAnsi"/>
              </w:rPr>
              <w:t>Współpraca i spotkania z kuratorem sądowym, lekarzem, psychologiem.</w:t>
            </w:r>
          </w:p>
          <w:p w14:paraId="1A400D68" w14:textId="5ED8048A" w:rsidR="00AC7D61" w:rsidRPr="008A0890" w:rsidRDefault="00AC7D61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97"/>
              <w:rPr>
                <w:rFonts w:cstheme="minorHAnsi"/>
              </w:rPr>
            </w:pPr>
            <w:r w:rsidRPr="008A0890">
              <w:rPr>
                <w:rFonts w:cstheme="minorHAnsi"/>
              </w:rPr>
              <w:t>Realizacja programów profilaktycznych odpowiednio do potrzeb, prowadzenie zajęć terapeutycznych z klasą.</w:t>
            </w:r>
          </w:p>
          <w:p w14:paraId="264F1B0F" w14:textId="638B3C7E" w:rsidR="00AC7D61" w:rsidRPr="008A0890" w:rsidRDefault="00AC7D61" w:rsidP="002E7D75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97"/>
              <w:rPr>
                <w:rFonts w:cstheme="minorHAnsi"/>
              </w:rPr>
            </w:pPr>
            <w:r w:rsidRPr="008A0890">
              <w:rPr>
                <w:rFonts w:cstheme="minorHAnsi"/>
              </w:rPr>
              <w:t>Kierowanie uczniów z rodzin problemowych na zajęcia terapeutyczne.</w:t>
            </w:r>
          </w:p>
          <w:p w14:paraId="3A4F3949" w14:textId="7DA878CD" w:rsidR="00AC7D61" w:rsidRPr="008A0890" w:rsidRDefault="00AC7D61" w:rsidP="00D204B6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664EB0C6" w14:textId="77777777" w:rsidR="00AC7D61" w:rsidRPr="008A0890" w:rsidRDefault="00AC7D61" w:rsidP="00D75242">
            <w:pPr>
              <w:widowControl w:val="0"/>
              <w:autoSpaceDE w:val="0"/>
              <w:snapToGrid w:val="0"/>
              <w:spacing w:line="240" w:lineRule="auto"/>
            </w:pPr>
            <w:r w:rsidRPr="008A0890">
              <w:rPr>
                <w:lang w:bidi="en-US"/>
              </w:rPr>
              <w:t>Według planu ustalonego na początku roku szkolnego.</w:t>
            </w:r>
          </w:p>
          <w:p w14:paraId="0934A8A6" w14:textId="77777777" w:rsidR="00AC7D61" w:rsidRPr="008A0890" w:rsidRDefault="00AC7D61" w:rsidP="00D75242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4436AD77" w14:textId="77777777" w:rsidR="00AC7D61" w:rsidRPr="008A0890" w:rsidRDefault="00AC7D61" w:rsidP="00D75242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00A97AD0" w14:textId="77777777" w:rsidR="00AC7D61" w:rsidRPr="008A0890" w:rsidRDefault="00AC7D61" w:rsidP="00D75242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00D9231B" w14:textId="77777777" w:rsidR="00AC7D61" w:rsidRPr="008A0890" w:rsidRDefault="00AC7D61" w:rsidP="00D75242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0C557C5D" w14:textId="77777777" w:rsidR="00AC7D61" w:rsidRPr="008A0890" w:rsidRDefault="00AC7D61" w:rsidP="00D75242">
            <w:pPr>
              <w:pStyle w:val="TableContents"/>
              <w:snapToGrid w:val="0"/>
              <w:rPr>
                <w:lang w:val="pl-PL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auto"/>
            </w:tcBorders>
          </w:tcPr>
          <w:p w14:paraId="27001BCC" w14:textId="3164DC99" w:rsidR="00AC7D61" w:rsidRPr="008A0890" w:rsidRDefault="00AC7D61" w:rsidP="00D75242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 klas, pedagog, dyrektor, nauczyciele, nauczyciele,</w:t>
            </w:r>
          </w:p>
          <w:p w14:paraId="33CFD64A" w14:textId="77777777" w:rsidR="00AC7D61" w:rsidRPr="008A0890" w:rsidRDefault="00AC7D61" w:rsidP="00D75242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 grup</w:t>
            </w:r>
          </w:p>
          <w:p w14:paraId="4690C344" w14:textId="13229E47" w:rsidR="00AC7D61" w:rsidRPr="008A0890" w:rsidRDefault="00AC7D61" w:rsidP="00AC7D61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4518566" w14:textId="77777777" w:rsidR="00AC7D61" w:rsidRPr="008A0890" w:rsidRDefault="00AC7D61" w:rsidP="00D75242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Rozmowa, obserwacja</w:t>
            </w:r>
          </w:p>
          <w:p w14:paraId="3A9FEC7B" w14:textId="056FAB08" w:rsidR="00AC7D61" w:rsidRPr="008A0890" w:rsidRDefault="00AC7D61" w:rsidP="00D75242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6DCDF29A" w14:textId="77777777" w:rsidR="00DA7085" w:rsidRPr="008A0890" w:rsidRDefault="00DA7085" w:rsidP="00A22F22">
      <w:pPr>
        <w:rPr>
          <w:sz w:val="24"/>
          <w:szCs w:val="24"/>
          <w:lang w:bidi="en-US"/>
        </w:rPr>
      </w:pPr>
    </w:p>
    <w:p w14:paraId="3A73E9FB" w14:textId="77777777" w:rsidR="00DA7085" w:rsidRDefault="00DA7085" w:rsidP="00A22F22">
      <w:pPr>
        <w:rPr>
          <w:sz w:val="24"/>
          <w:szCs w:val="24"/>
          <w:lang w:bidi="en-US"/>
        </w:rPr>
      </w:pPr>
    </w:p>
    <w:p w14:paraId="01850C48" w14:textId="77777777" w:rsidR="00ED791C" w:rsidRDefault="00ED791C" w:rsidP="00A22F22">
      <w:pPr>
        <w:rPr>
          <w:sz w:val="24"/>
          <w:szCs w:val="24"/>
          <w:lang w:bidi="en-US"/>
        </w:rPr>
      </w:pPr>
    </w:p>
    <w:p w14:paraId="4B8B902F" w14:textId="77777777" w:rsidR="00ED791C" w:rsidRPr="008A0890" w:rsidRDefault="00ED791C" w:rsidP="00A22F22">
      <w:pPr>
        <w:rPr>
          <w:sz w:val="24"/>
          <w:szCs w:val="24"/>
          <w:lang w:bidi="en-US"/>
        </w:rPr>
      </w:pPr>
    </w:p>
    <w:p w14:paraId="6224F7AB" w14:textId="77777777" w:rsidR="009E3C9F" w:rsidRPr="008A0890" w:rsidRDefault="009E3C9F" w:rsidP="00A22F22">
      <w:pPr>
        <w:rPr>
          <w:sz w:val="24"/>
          <w:szCs w:val="24"/>
        </w:rPr>
      </w:pPr>
      <w:r w:rsidRPr="008A0890">
        <w:rPr>
          <w:sz w:val="24"/>
          <w:szCs w:val="24"/>
          <w:lang w:bidi="en-US"/>
        </w:rPr>
        <w:t xml:space="preserve">II. Sfera społeczna - </w:t>
      </w:r>
      <w:r w:rsidRPr="008A0890">
        <w:rPr>
          <w:iCs/>
          <w:sz w:val="24"/>
          <w:szCs w:val="24"/>
          <w:lang w:bidi="en-US"/>
        </w:rPr>
        <w:t>„Relacje – kształtowanie postaw społecznych”</w:t>
      </w:r>
    </w:p>
    <w:tbl>
      <w:tblPr>
        <w:tblW w:w="0" w:type="auto"/>
        <w:tblInd w:w="-7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45"/>
        <w:gridCol w:w="1559"/>
        <w:gridCol w:w="2268"/>
        <w:gridCol w:w="2410"/>
      </w:tblGrid>
      <w:tr w:rsidR="00CA1093" w:rsidRPr="008A0890" w14:paraId="0A9700AA" w14:textId="77777777" w:rsidTr="004E6C90">
        <w:tc>
          <w:tcPr>
            <w:tcW w:w="84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3F3E5854" w14:textId="77777777" w:rsidR="00CA1093" w:rsidRPr="008A0890" w:rsidRDefault="00CA1093" w:rsidP="00930687">
            <w:pPr>
              <w:pStyle w:val="TableContents"/>
              <w:jc w:val="center"/>
              <w:rPr>
                <w:rFonts w:asciiTheme="minorHAnsi" w:hAnsiTheme="minorHAnsi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Zadania wychowawczo – profilaktyczne szkoły oraz</w:t>
            </w:r>
          </w:p>
          <w:p w14:paraId="55CF55FF" w14:textId="77777777" w:rsidR="00CA1093" w:rsidRPr="008A0890" w:rsidRDefault="00CA1093" w:rsidP="00930687">
            <w:pPr>
              <w:pStyle w:val="TableContents"/>
              <w:jc w:val="center"/>
              <w:rPr>
                <w:rFonts w:asciiTheme="minorHAnsi" w:hAnsiTheme="minorHAnsi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Formy realizacji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0E22FC6B" w14:textId="77777777" w:rsidR="00CA1093" w:rsidRPr="008A0890" w:rsidRDefault="00CA1093" w:rsidP="00930687">
            <w:pPr>
              <w:pStyle w:val="TableContents"/>
              <w:jc w:val="center"/>
              <w:rPr>
                <w:rFonts w:asciiTheme="minorHAnsi" w:hAnsiTheme="minorHAnsi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Termin realizacji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6F3A541C" w14:textId="77777777" w:rsidR="00CA1093" w:rsidRPr="008A0890" w:rsidRDefault="00CA1093" w:rsidP="00930687">
            <w:pPr>
              <w:pStyle w:val="TableContents"/>
              <w:jc w:val="center"/>
              <w:rPr>
                <w:rFonts w:asciiTheme="minorHAnsi" w:hAnsiTheme="minorHAnsi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Osoby odpowiedzialne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2BB99BB4" w14:textId="77777777" w:rsidR="00CA1093" w:rsidRPr="008A0890" w:rsidRDefault="00CA1093" w:rsidP="00930687">
            <w:pPr>
              <w:pStyle w:val="TableContents"/>
              <w:jc w:val="center"/>
              <w:rPr>
                <w:rFonts w:asciiTheme="minorHAnsi" w:hAnsiTheme="minorHAnsi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Sposoby ewaluacji</w:t>
            </w:r>
          </w:p>
        </w:tc>
      </w:tr>
      <w:tr w:rsidR="003C7F51" w:rsidRPr="008A0890" w14:paraId="1662B463" w14:textId="77777777" w:rsidTr="00672D82">
        <w:trPr>
          <w:trHeight w:val="4454"/>
        </w:trPr>
        <w:tc>
          <w:tcPr>
            <w:tcW w:w="84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E013D0B" w14:textId="77777777" w:rsidR="00BC4ABD" w:rsidRPr="008A0890" w:rsidRDefault="003C7F51" w:rsidP="004E6C90">
            <w:pPr>
              <w:pStyle w:val="TableContents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8A0890">
              <w:rPr>
                <w:rFonts w:asciiTheme="minorHAnsi" w:hAnsiTheme="minorHAnsi" w:cstheme="minorHAnsi"/>
                <w:spacing w:val="-1"/>
                <w:lang w:val="pl-PL"/>
              </w:rPr>
              <w:lastRenderedPageBreak/>
              <w:t xml:space="preserve">Wspieranie rozwoju </w:t>
            </w:r>
            <w:proofErr w:type="spellStart"/>
            <w:r w:rsidRPr="008A0890">
              <w:rPr>
                <w:rFonts w:asciiTheme="minorHAnsi" w:hAnsiTheme="minorHAnsi" w:cstheme="minorHAnsi"/>
                <w:spacing w:val="-1"/>
                <w:lang w:val="pl-PL"/>
              </w:rPr>
              <w:t>emocjonalno</w:t>
            </w:r>
            <w:proofErr w:type="spellEnd"/>
            <w:r w:rsidRPr="008A0890">
              <w:rPr>
                <w:rFonts w:asciiTheme="minorHAnsi" w:hAnsiTheme="minorHAnsi" w:cstheme="minorHAnsi"/>
                <w:spacing w:val="-1"/>
                <w:lang w:val="pl-PL"/>
              </w:rPr>
              <w:t xml:space="preserve"> – społecznego</w:t>
            </w:r>
            <w:r w:rsidR="00672D82" w:rsidRPr="008A0890">
              <w:rPr>
                <w:rFonts w:asciiTheme="minorHAnsi" w:hAnsiTheme="minorHAnsi" w:cstheme="minorHAnsi"/>
                <w:spacing w:val="-1"/>
                <w:lang w:val="pl-PL"/>
              </w:rPr>
              <w:t xml:space="preserve">. </w:t>
            </w:r>
          </w:p>
          <w:p w14:paraId="708FAD2E" w14:textId="77777777" w:rsidR="00BC4ABD" w:rsidRPr="008A0890" w:rsidRDefault="00672D82" w:rsidP="004E6C90">
            <w:pPr>
              <w:pStyle w:val="TableContents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8A0890">
              <w:rPr>
                <w:rFonts w:asciiTheme="minorHAnsi" w:hAnsiTheme="minorHAnsi" w:cstheme="minorHAnsi"/>
                <w:spacing w:val="-1"/>
                <w:lang w:val="pl-PL"/>
              </w:rPr>
              <w:t xml:space="preserve">Kształtowanie adekwatnej samooceny, zwiększanie samoświadomości. </w:t>
            </w:r>
          </w:p>
          <w:p w14:paraId="52F3A3EA" w14:textId="77777777" w:rsidR="00672D82" w:rsidRPr="008A0890" w:rsidRDefault="00672D82" w:rsidP="004E6C90">
            <w:pPr>
              <w:pStyle w:val="TableContents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8A0890">
              <w:rPr>
                <w:rFonts w:asciiTheme="minorHAnsi" w:hAnsiTheme="minorHAnsi" w:cstheme="minorHAnsi"/>
                <w:spacing w:val="-1"/>
                <w:lang w:val="pl-PL"/>
              </w:rPr>
              <w:t xml:space="preserve">Rozwijanie umiejętności radzenia sobie z trudnymi emocjami, skuteczne reagowanie na agresję. </w:t>
            </w:r>
          </w:p>
          <w:p w14:paraId="67E4188E" w14:textId="77777777" w:rsidR="004D30BB" w:rsidRPr="008A0890" w:rsidRDefault="004D30BB" w:rsidP="004D30BB">
            <w:pPr>
              <w:pStyle w:val="TableContents"/>
              <w:rPr>
                <w:rFonts w:asciiTheme="minorHAnsi" w:eastAsiaTheme="minorHAnsi" w:hAnsiTheme="minorHAnsi" w:cstheme="minorBidi"/>
                <w:kern w:val="0"/>
                <w:sz w:val="22"/>
                <w:szCs w:val="22"/>
                <w:lang w:val="pl-PL" w:eastAsia="en-US" w:bidi="ar-SA"/>
              </w:rPr>
            </w:pPr>
          </w:p>
          <w:p w14:paraId="348EE38B" w14:textId="77777777" w:rsidR="003C7F51" w:rsidRPr="008A0890" w:rsidRDefault="003C7F51" w:rsidP="004D30BB">
            <w:pPr>
              <w:pStyle w:val="TableContents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Zajęcia wychowawcze, socjoterapeutyczne</w:t>
            </w:r>
            <w:r w:rsidR="00FA788A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, </w:t>
            </w: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dotyczące:</w:t>
            </w:r>
          </w:p>
          <w:p w14:paraId="68BC0ACF" w14:textId="77777777" w:rsidR="003C7F51" w:rsidRPr="008A0890" w:rsidRDefault="003C7F51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umiejętności komunikowania się z innymi</w:t>
            </w:r>
          </w:p>
          <w:p w14:paraId="10F793B3" w14:textId="77777777" w:rsidR="003C7F51" w:rsidRPr="008A0890" w:rsidRDefault="003C7F51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asertywności</w:t>
            </w:r>
          </w:p>
          <w:p w14:paraId="04E9EE1B" w14:textId="77777777" w:rsidR="003C7F51" w:rsidRPr="008A0890" w:rsidRDefault="003C7F51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agresji i przemocy,</w:t>
            </w:r>
          </w:p>
          <w:p w14:paraId="1D603E81" w14:textId="77777777" w:rsidR="003C7F51" w:rsidRPr="008A0890" w:rsidRDefault="003C7F51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sposobów reagowania w sytuacjach trudnych,</w:t>
            </w:r>
          </w:p>
          <w:p w14:paraId="104A934A" w14:textId="639BF355" w:rsidR="00672D82" w:rsidRPr="008A0890" w:rsidRDefault="00672D82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sposobów na odreagowanie napięć</w:t>
            </w:r>
            <w:r w:rsidR="00AC7D61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,</w:t>
            </w:r>
          </w:p>
          <w:p w14:paraId="180128BF" w14:textId="70D2FBFC" w:rsidR="00672D82" w:rsidRPr="008A0890" w:rsidRDefault="00672D82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wyrażanie emocji w sposób akceptowany społecznie</w:t>
            </w:r>
            <w:r w:rsidR="00AC7D61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,</w:t>
            </w:r>
          </w:p>
          <w:p w14:paraId="7F84D6F6" w14:textId="6919F944" w:rsidR="00672D82" w:rsidRPr="008A0890" w:rsidRDefault="00672D82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stawianie granic, szukanie wsparcia</w:t>
            </w:r>
            <w:r w:rsidR="00AC7D61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,</w:t>
            </w:r>
          </w:p>
          <w:p w14:paraId="2637A8AF" w14:textId="247C9653" w:rsidR="003C7F51" w:rsidRPr="008A0890" w:rsidRDefault="003C7F51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metod radzenia sobie z trudnymi emocjami</w:t>
            </w:r>
            <w:r w:rsidR="00AC7D61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,</w:t>
            </w:r>
          </w:p>
          <w:p w14:paraId="404F0B3B" w14:textId="77777777" w:rsidR="003C7F51" w:rsidRPr="008A0890" w:rsidRDefault="003C7F51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sposobów radzenia sobie ze stresem,</w:t>
            </w:r>
          </w:p>
          <w:p w14:paraId="336E9F1D" w14:textId="77777777" w:rsidR="003C7F51" w:rsidRPr="008A0890" w:rsidRDefault="003C7F51" w:rsidP="004D30BB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kontroli własnych emocji,</w:t>
            </w:r>
          </w:p>
          <w:p w14:paraId="35DAFCB8" w14:textId="77777777" w:rsidR="00672D82" w:rsidRPr="008A0890" w:rsidRDefault="003C7F51" w:rsidP="004E6C90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rozwiązywania konfliktów (np. metodą negocjacji).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D1DE8E0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F7B9E88" w14:textId="550FF481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Wychowawcy, pedagog, psycholog</w:t>
            </w:r>
            <w:r w:rsidR="00DA7085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, nauczyciele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7DBA58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Rozmowa, obserwacja</w:t>
            </w:r>
          </w:p>
        </w:tc>
      </w:tr>
      <w:tr w:rsidR="00672D82" w:rsidRPr="008A0890" w14:paraId="56952E35" w14:textId="77777777" w:rsidTr="00672D82">
        <w:trPr>
          <w:trHeight w:val="2026"/>
        </w:trPr>
        <w:tc>
          <w:tcPr>
            <w:tcW w:w="844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3AEFB86" w14:textId="77777777" w:rsidR="00672D82" w:rsidRPr="008A0890" w:rsidRDefault="00672D82" w:rsidP="004E6C90">
            <w:pPr>
              <w:widowControl w:val="0"/>
              <w:autoSpaceDE w:val="0"/>
              <w:snapToGrid w:val="0"/>
              <w:spacing w:after="0" w:line="240" w:lineRule="auto"/>
              <w:ind w:right="261"/>
              <w:rPr>
                <w:spacing w:val="-1"/>
                <w:sz w:val="24"/>
                <w:szCs w:val="24"/>
                <w:lang w:bidi="en-US"/>
              </w:rPr>
            </w:pPr>
            <w:r w:rsidRPr="008A0890">
              <w:rPr>
                <w:spacing w:val="-1"/>
                <w:sz w:val="24"/>
                <w:szCs w:val="24"/>
                <w:lang w:bidi="en-US"/>
              </w:rPr>
              <w:t xml:space="preserve">Doskonalenie umiejętności prospołecznych. </w:t>
            </w:r>
          </w:p>
          <w:p w14:paraId="4AF44169" w14:textId="77777777" w:rsidR="00672D82" w:rsidRPr="008A0890" w:rsidRDefault="00672D82" w:rsidP="004E6C90">
            <w:pPr>
              <w:widowControl w:val="0"/>
              <w:autoSpaceDE w:val="0"/>
              <w:snapToGrid w:val="0"/>
              <w:spacing w:after="0" w:line="240" w:lineRule="auto"/>
              <w:ind w:right="261"/>
            </w:pPr>
          </w:p>
          <w:p w14:paraId="177E2B0B" w14:textId="346F5551" w:rsidR="00672D82" w:rsidRPr="008A0890" w:rsidRDefault="00672D82" w:rsidP="00281A73">
            <w:pPr>
              <w:pStyle w:val="TableContents"/>
              <w:numPr>
                <w:ilvl w:val="0"/>
                <w:numId w:val="20"/>
              </w:numPr>
              <w:ind w:left="416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Zajęcia wychowawcze</w:t>
            </w:r>
            <w:r w:rsidR="00AC7D61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 i</w:t>
            </w: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 socjoterapeutyczne, dotyczące:</w:t>
            </w:r>
          </w:p>
          <w:p w14:paraId="5E460CED" w14:textId="1F6E8D2E" w:rsidR="00672D82" w:rsidRPr="008A0890" w:rsidRDefault="004D30BB" w:rsidP="00AC7D61">
            <w:pPr>
              <w:pStyle w:val="TableContents"/>
              <w:numPr>
                <w:ilvl w:val="0"/>
                <w:numId w:val="20"/>
              </w:numPr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proszenia o pomoc, dzielenie się z innymi, słuchania, pomagani</w:t>
            </w:r>
            <w:r w:rsidR="000A5344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a</w:t>
            </w: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 innym</w:t>
            </w:r>
            <w:r w:rsidR="009F0698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.</w:t>
            </w:r>
          </w:p>
          <w:p w14:paraId="406AC853" w14:textId="25491D97" w:rsidR="00672D82" w:rsidRPr="008A0890" w:rsidRDefault="00672D82" w:rsidP="00281A73">
            <w:pPr>
              <w:pStyle w:val="TableContents"/>
              <w:numPr>
                <w:ilvl w:val="0"/>
                <w:numId w:val="20"/>
              </w:numPr>
              <w:ind w:left="355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Organizowanie akcji prospołecznych</w:t>
            </w:r>
            <w:r w:rsidR="00440A5E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, zaangażowania społecznego</w:t>
            </w:r>
            <w:r w:rsidR="009F0698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.</w:t>
            </w:r>
          </w:p>
          <w:p w14:paraId="5B93E507" w14:textId="04F4E2FB" w:rsidR="00672D82" w:rsidRPr="008A0890" w:rsidRDefault="00672D82" w:rsidP="00281A73">
            <w:pPr>
              <w:pStyle w:val="TableContents"/>
              <w:numPr>
                <w:ilvl w:val="0"/>
                <w:numId w:val="20"/>
              </w:numPr>
              <w:ind w:left="355" w:hanging="284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Udział w działalności wolontariatu</w:t>
            </w:r>
            <w:r w:rsidR="009F0698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.</w:t>
            </w:r>
          </w:p>
          <w:p w14:paraId="53C62551" w14:textId="77777777" w:rsidR="00672D82" w:rsidRPr="008A0890" w:rsidRDefault="00672D82" w:rsidP="004E6C90">
            <w:pPr>
              <w:pStyle w:val="TableContents"/>
              <w:rPr>
                <w:rFonts w:asciiTheme="minorHAnsi" w:hAnsiTheme="minorHAnsi" w:cstheme="minorHAnsi"/>
                <w:spacing w:val="-1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3928437" w14:textId="0EFEE00F" w:rsidR="00672D82" w:rsidRPr="008A0890" w:rsidRDefault="009F0698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6E7327B" w14:textId="1E948EB0" w:rsidR="00672D82" w:rsidRPr="008A0890" w:rsidRDefault="009F0698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Wychowawcy, pedagog, psycholog, wychowawcy klas, nauczyciele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E88864D" w14:textId="1E04FFA4" w:rsidR="00672D82" w:rsidRPr="008A0890" w:rsidRDefault="009F0698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Rozmowa, obserwacja</w:t>
            </w:r>
          </w:p>
        </w:tc>
      </w:tr>
      <w:tr w:rsidR="003C7F51" w:rsidRPr="008A0890" w14:paraId="04DCB58A" w14:textId="77777777" w:rsidTr="003C7F51"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341A995F" w14:textId="77777777" w:rsidR="003C7F51" w:rsidRPr="008A0890" w:rsidRDefault="003C7F51" w:rsidP="004E6C90">
            <w:pPr>
              <w:widowControl w:val="0"/>
              <w:autoSpaceDE w:val="0"/>
              <w:snapToGrid w:val="0"/>
              <w:spacing w:line="360" w:lineRule="auto"/>
              <w:ind w:right="259"/>
              <w:rPr>
                <w:sz w:val="24"/>
                <w:szCs w:val="24"/>
              </w:rPr>
            </w:pPr>
            <w:r w:rsidRPr="008A0890">
              <w:rPr>
                <w:spacing w:val="-1"/>
                <w:sz w:val="24"/>
                <w:szCs w:val="24"/>
                <w:lang w:bidi="en-US"/>
              </w:rPr>
              <w:t>Kształtowanie kultury osobistej</w:t>
            </w:r>
          </w:p>
          <w:p w14:paraId="7B7A9D7C" w14:textId="77777777" w:rsidR="003C7F51" w:rsidRPr="008A0890" w:rsidRDefault="003C7F51" w:rsidP="004D30BB">
            <w:pPr>
              <w:pStyle w:val="Akapitzlist"/>
              <w:spacing w:after="0" w:line="240" w:lineRule="auto"/>
              <w:ind w:left="416"/>
              <w:rPr>
                <w:rFonts w:cstheme="minorHAnsi"/>
              </w:rPr>
            </w:pPr>
            <w:r w:rsidRPr="008A0890">
              <w:rPr>
                <w:rFonts w:cstheme="minorHAnsi"/>
              </w:rPr>
              <w:t>Zajęcia wychowawcze</w:t>
            </w:r>
            <w:r w:rsidR="00FA788A" w:rsidRPr="008A0890">
              <w:rPr>
                <w:rFonts w:cstheme="minorHAnsi"/>
              </w:rPr>
              <w:t>,</w:t>
            </w:r>
            <w:r w:rsidRPr="008A0890">
              <w:rPr>
                <w:rFonts w:cstheme="minorHAnsi"/>
              </w:rPr>
              <w:t xml:space="preserve"> na temat: </w:t>
            </w:r>
          </w:p>
          <w:p w14:paraId="29F8A54B" w14:textId="77777777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zasad dobrego wychowania i właściwego zachowania się w różnych sytuacjach,</w:t>
            </w:r>
          </w:p>
          <w:p w14:paraId="42EA02D7" w14:textId="2F2E259E" w:rsidR="00440A5E" w:rsidRPr="008A0890" w:rsidRDefault="00440A5E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kształtowania </w:t>
            </w:r>
            <w:r w:rsidR="0065364D" w:rsidRPr="008A0890">
              <w:rPr>
                <w:rFonts w:cstheme="minorHAnsi"/>
              </w:rPr>
              <w:t xml:space="preserve">postaw ukierunkowanych </w:t>
            </w:r>
            <w:r w:rsidR="009F0698" w:rsidRPr="008A0890">
              <w:rPr>
                <w:rFonts w:cstheme="minorHAnsi"/>
              </w:rPr>
              <w:t xml:space="preserve">na </w:t>
            </w:r>
            <w:r w:rsidRPr="008A0890">
              <w:rPr>
                <w:rFonts w:cstheme="minorHAnsi"/>
              </w:rPr>
              <w:t>prawdę</w:t>
            </w:r>
            <w:r w:rsidR="0065364D" w:rsidRPr="008A0890">
              <w:rPr>
                <w:rFonts w:cstheme="minorHAnsi"/>
              </w:rPr>
              <w:t>, dobro i piękno, uzdalniających do odpowiedzialnych decyzji</w:t>
            </w:r>
            <w:r w:rsidR="009F0698" w:rsidRPr="008A0890">
              <w:rPr>
                <w:rFonts w:cstheme="minorHAnsi"/>
              </w:rPr>
              <w:t>,</w:t>
            </w:r>
          </w:p>
          <w:p w14:paraId="267BCEB8" w14:textId="3D25DEEE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budowania </w:t>
            </w:r>
            <w:r w:rsidR="009F0698" w:rsidRPr="008A0890">
              <w:rPr>
                <w:rFonts w:cstheme="minorHAnsi"/>
              </w:rPr>
              <w:t xml:space="preserve">w grupie </w:t>
            </w:r>
            <w:r w:rsidRPr="008A0890">
              <w:rPr>
                <w:rFonts w:cstheme="minorHAnsi"/>
              </w:rPr>
              <w:t>empatii i tolerancji,</w:t>
            </w:r>
          </w:p>
          <w:p w14:paraId="76B62FCC" w14:textId="289E48E7" w:rsidR="00935839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umiejętności rozwiązywania sytuacji konfliktowych</w:t>
            </w:r>
            <w:r w:rsidR="009F0698" w:rsidRPr="008A0890">
              <w:rPr>
                <w:rFonts w:cstheme="minorHAnsi"/>
              </w:rPr>
              <w:t>,</w:t>
            </w:r>
          </w:p>
          <w:p w14:paraId="4654A5D6" w14:textId="5B5F9B43" w:rsidR="00935839" w:rsidRPr="008A0890" w:rsidRDefault="00935839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promowanie i wzmacnianie pozytywnych wzorów i postaw</w:t>
            </w:r>
            <w:r w:rsidR="009F0698" w:rsidRPr="008A0890">
              <w:rPr>
                <w:rFonts w:cstheme="minorHAnsi"/>
              </w:rPr>
              <w:t>,</w:t>
            </w:r>
          </w:p>
          <w:p w14:paraId="386ADEFB" w14:textId="7DD42EE8" w:rsidR="00935839" w:rsidRPr="008A0890" w:rsidRDefault="00935839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promowanie kultury słowa i savoir</w:t>
            </w:r>
            <w:r w:rsidR="007F6A8C" w:rsidRPr="008A0890">
              <w:rPr>
                <w:rFonts w:cstheme="minorHAnsi"/>
              </w:rPr>
              <w:t>-</w:t>
            </w:r>
            <w:r w:rsidRPr="008A0890">
              <w:rPr>
                <w:rFonts w:cstheme="minorHAnsi"/>
              </w:rPr>
              <w:t>vivre</w:t>
            </w:r>
            <w:r w:rsidR="009F0698" w:rsidRPr="008A0890">
              <w:rPr>
                <w:rFonts w:cstheme="minorHAnsi"/>
              </w:rPr>
              <w:t>,</w:t>
            </w:r>
          </w:p>
          <w:p w14:paraId="76F90DA9" w14:textId="501864C1" w:rsidR="00935839" w:rsidRPr="008A0890" w:rsidRDefault="00935839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lastRenderedPageBreak/>
              <w:t>dbanie o kulturę języka, używania zwrotów grzecznościowych</w:t>
            </w:r>
            <w:r w:rsidR="009F0698" w:rsidRPr="008A0890">
              <w:rPr>
                <w:rFonts w:cstheme="minorHAnsi"/>
              </w:rPr>
              <w:t>,</w:t>
            </w:r>
          </w:p>
          <w:p w14:paraId="4B8DFB5D" w14:textId="52DE1E4C" w:rsidR="00935839" w:rsidRPr="008A0890" w:rsidRDefault="00935839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kształtowanie poczucia odpowiedzialności za własne słowa i czyny</w:t>
            </w:r>
            <w:r w:rsidR="009A0514" w:rsidRPr="008A0890">
              <w:rPr>
                <w:rFonts w:cstheme="minorHAnsi"/>
              </w:rPr>
              <w:t xml:space="preserve"> oraz odpowiedzialnych decyzji</w:t>
            </w:r>
            <w:r w:rsidR="009F0698" w:rsidRPr="008A0890">
              <w:rPr>
                <w:rFonts w:cstheme="minorHAnsi"/>
              </w:rPr>
              <w:t>,</w:t>
            </w:r>
          </w:p>
          <w:p w14:paraId="20F0F913" w14:textId="1D516B80" w:rsidR="003C7F51" w:rsidRPr="008A0890" w:rsidRDefault="009F0698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lang w:bidi="en-US"/>
              </w:rPr>
              <w:t>o</w:t>
            </w:r>
            <w:r w:rsidR="003C7F51" w:rsidRPr="008A0890">
              <w:rPr>
                <w:lang w:bidi="en-US"/>
              </w:rPr>
              <w:t xml:space="preserve">rganizowanie klasowych </w:t>
            </w:r>
            <w:r w:rsidRPr="008A0890">
              <w:rPr>
                <w:lang w:bidi="en-US"/>
              </w:rPr>
              <w:t xml:space="preserve">i grupowych </w:t>
            </w:r>
            <w:r w:rsidR="003C7F51" w:rsidRPr="008A0890">
              <w:rPr>
                <w:lang w:bidi="en-US"/>
              </w:rPr>
              <w:t>wyjść o charakterze kulturalno-oświatowym.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7902305" w14:textId="77777777" w:rsidR="003C7F51" w:rsidRPr="008A0890" w:rsidRDefault="003C7F51" w:rsidP="004E6C90">
            <w:pPr>
              <w:widowControl w:val="0"/>
              <w:autoSpaceDE w:val="0"/>
              <w:snapToGrid w:val="0"/>
              <w:spacing w:line="240" w:lineRule="auto"/>
            </w:pPr>
            <w:r w:rsidRPr="008A0890">
              <w:rPr>
                <w:lang w:bidi="en-US"/>
              </w:rPr>
              <w:lastRenderedPageBreak/>
              <w:t>Według planu ustalonego na początku roku szkolnego.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4F9C5DD8" w14:textId="0591D2E6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Wychowawcy klas, pedagog, </w:t>
            </w:r>
            <w:r w:rsidR="009F0698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dyrektor, nauczyciele</w:t>
            </w: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CC8F7F1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Rozmowa, obserwacja</w:t>
            </w:r>
          </w:p>
        </w:tc>
      </w:tr>
      <w:tr w:rsidR="003C7F51" w:rsidRPr="008A0890" w14:paraId="6744FF97" w14:textId="77777777" w:rsidTr="003C7F51"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222D3292" w14:textId="5795D834" w:rsidR="003C7F51" w:rsidRPr="008A0890" w:rsidRDefault="003C7F51" w:rsidP="004E6C90">
            <w:pPr>
              <w:widowControl w:val="0"/>
              <w:autoSpaceDE w:val="0"/>
              <w:snapToGrid w:val="0"/>
              <w:spacing w:after="0" w:line="240" w:lineRule="auto"/>
              <w:ind w:right="261"/>
              <w:rPr>
                <w:spacing w:val="-3"/>
                <w:sz w:val="24"/>
                <w:szCs w:val="24"/>
                <w:lang w:bidi="en-US"/>
              </w:rPr>
            </w:pPr>
            <w:r w:rsidRPr="008A0890">
              <w:rPr>
                <w:spacing w:val="-3"/>
                <w:sz w:val="24"/>
                <w:szCs w:val="24"/>
                <w:lang w:bidi="en-US"/>
              </w:rPr>
              <w:t xml:space="preserve">Rozbudzanie praworządności wśród uczniów. </w:t>
            </w:r>
          </w:p>
          <w:p w14:paraId="3AF9D0CC" w14:textId="77777777" w:rsidR="003C7F51" w:rsidRPr="008A0890" w:rsidRDefault="003C7F51" w:rsidP="004E6C90">
            <w:pPr>
              <w:widowControl w:val="0"/>
              <w:autoSpaceDE w:val="0"/>
              <w:snapToGrid w:val="0"/>
              <w:spacing w:after="0" w:line="240" w:lineRule="auto"/>
              <w:ind w:right="261"/>
            </w:pPr>
          </w:p>
          <w:p w14:paraId="1CCC0012" w14:textId="2A942067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zajęcia lekcyjne i poza</w:t>
            </w:r>
            <w:r w:rsidR="002E7D75" w:rsidRPr="008A0890">
              <w:rPr>
                <w:rFonts w:cstheme="minorHAnsi"/>
              </w:rPr>
              <w:t>lekcyjne, rozmowy indywidualne</w:t>
            </w:r>
            <w:r w:rsidRPr="008A0890">
              <w:rPr>
                <w:rFonts w:cstheme="minorHAnsi"/>
              </w:rPr>
              <w:t>, godziny wychowawcze, zajęcia z pedagogiem,</w:t>
            </w:r>
          </w:p>
          <w:p w14:paraId="592B83D6" w14:textId="4A0B50F8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zapoznanie uczniów z regulaminem placówki, prawami i obowiązkami ucznia oraz </w:t>
            </w:r>
            <w:r w:rsidR="009F0698" w:rsidRPr="008A0890">
              <w:rPr>
                <w:rFonts w:cstheme="minorHAnsi"/>
              </w:rPr>
              <w:t>WSO, na</w:t>
            </w:r>
            <w:r w:rsidRPr="008A0890">
              <w:rPr>
                <w:rFonts w:cstheme="minorHAnsi"/>
              </w:rPr>
              <w:t xml:space="preserve"> pierwszych zajęciach z wychowawcą,</w:t>
            </w:r>
          </w:p>
          <w:p w14:paraId="756D85A6" w14:textId="77777777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zapoznanie uczniów na pierwszych lekcjach przedmiotów z BHP, z treściami i wymaganiami </w:t>
            </w:r>
            <w:r w:rsidR="00440A5E" w:rsidRPr="008A0890">
              <w:rPr>
                <w:rFonts w:cstheme="minorHAnsi"/>
              </w:rPr>
              <w:t>edukacyjnymi danego</w:t>
            </w:r>
            <w:r w:rsidRPr="008A0890">
              <w:rPr>
                <w:rFonts w:cstheme="minorHAnsi"/>
              </w:rPr>
              <w:t xml:space="preserve"> przedmiotu oraz PSO,</w:t>
            </w:r>
          </w:p>
          <w:p w14:paraId="05AD3A81" w14:textId="4F546F57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zrealizowanie zajęć poświęconych prawom dziecka i ucznia,</w:t>
            </w:r>
          </w:p>
          <w:p w14:paraId="61AA0A74" w14:textId="77777777" w:rsidR="003C7F51" w:rsidRPr="008A0890" w:rsidRDefault="004D30BB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uwzględnienie w tematyce zajęć z WOS, WDŻ i religii zagadnień związanych z prawami człowieka.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35FE8B2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Cały rok</w:t>
            </w:r>
          </w:p>
          <w:p w14:paraId="216EC55D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31964C50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6DFA767F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3CA0D362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wrzesień</w:t>
            </w:r>
          </w:p>
          <w:p w14:paraId="00DA2A27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4C8FBB96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411C43C8" w14:textId="0FABDD46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Pedagog, wychowawcy</w:t>
            </w:r>
          </w:p>
          <w:p w14:paraId="7461303C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nauczyciele przedmiotów</w:t>
            </w:r>
          </w:p>
          <w:p w14:paraId="4F84732B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 grup</w:t>
            </w:r>
          </w:p>
          <w:p w14:paraId="27431EC0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4FF7554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Rozmowa</w:t>
            </w:r>
          </w:p>
        </w:tc>
      </w:tr>
      <w:tr w:rsidR="003C7F51" w:rsidRPr="008A0890" w14:paraId="4DA942A4" w14:textId="77777777" w:rsidTr="003C7F51"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5D0E2928" w14:textId="77777777" w:rsidR="003C7F51" w:rsidRPr="008A0890" w:rsidRDefault="003C7F51" w:rsidP="004E6C90">
            <w:pPr>
              <w:tabs>
                <w:tab w:val="left" w:pos="4355"/>
              </w:tabs>
              <w:snapToGrid w:val="0"/>
              <w:ind w:right="144"/>
              <w:rPr>
                <w:sz w:val="24"/>
                <w:szCs w:val="24"/>
              </w:rPr>
            </w:pPr>
            <w:r w:rsidRPr="008A0890">
              <w:rPr>
                <w:spacing w:val="-1"/>
                <w:sz w:val="24"/>
                <w:szCs w:val="24"/>
                <w:lang w:bidi="en-US"/>
              </w:rPr>
              <w:t>Rozwijanie empatii, postawy tolerancyjnej wobec odmienności.</w:t>
            </w:r>
          </w:p>
          <w:p w14:paraId="034DD38E" w14:textId="77777777" w:rsidR="003C7F51" w:rsidRPr="008A0890" w:rsidRDefault="003C7F51" w:rsidP="004E6C90">
            <w:pPr>
              <w:ind w:right="34"/>
              <w:rPr>
                <w:spacing w:val="1"/>
                <w:lang w:bidi="en-US"/>
              </w:rPr>
            </w:pPr>
            <w:r w:rsidRPr="008A0890">
              <w:rPr>
                <w:spacing w:val="-4"/>
              </w:rPr>
              <w:t xml:space="preserve">Godz. wychowawcze, </w:t>
            </w:r>
            <w:r w:rsidRPr="008A0890">
              <w:rPr>
                <w:spacing w:val="-1"/>
              </w:rPr>
              <w:t xml:space="preserve">zajęcia </w:t>
            </w:r>
            <w:r w:rsidRPr="008A0890">
              <w:rPr>
                <w:spacing w:val="-2"/>
              </w:rPr>
              <w:t xml:space="preserve">z pedagogiem, psychologiem, </w:t>
            </w:r>
            <w:r w:rsidRPr="008A0890">
              <w:rPr>
                <w:spacing w:val="-3"/>
              </w:rPr>
              <w:t xml:space="preserve">lekcje j. polskiego </w:t>
            </w:r>
            <w:r w:rsidRPr="008A0890">
              <w:rPr>
                <w:spacing w:val="1"/>
                <w:lang w:bidi="en-US"/>
              </w:rPr>
              <w:t>i WOS-u.</w:t>
            </w:r>
          </w:p>
          <w:p w14:paraId="5BB990E7" w14:textId="77777777" w:rsidR="00BC4ABD" w:rsidRPr="008A0890" w:rsidRDefault="00BC4ABD" w:rsidP="004E6C90">
            <w:pPr>
              <w:ind w:right="34"/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78F8CF19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Według potrzeb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7C2DF979" w14:textId="6CDE0E3E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 nauczyciele WOS i j</w:t>
            </w:r>
            <w:r w:rsidR="003E7D46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ęz. </w:t>
            </w: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polskiego, pedagog, psycholog.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AC89FDB" w14:textId="3B745721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Rozmowa</w:t>
            </w:r>
            <w:r w:rsidR="009F0698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,</w:t>
            </w: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 obserwacja</w:t>
            </w:r>
          </w:p>
        </w:tc>
      </w:tr>
      <w:tr w:rsidR="003C7F51" w:rsidRPr="008A0890" w14:paraId="592D259A" w14:textId="77777777" w:rsidTr="003C7F51"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31D5F8D0" w14:textId="1DD54887" w:rsidR="003C7F51" w:rsidRPr="008A0890" w:rsidRDefault="00FA788A" w:rsidP="003E7D46">
            <w:pPr>
              <w:pStyle w:val="TableContents"/>
              <w:rPr>
                <w:rFonts w:asciiTheme="minorHAnsi" w:hAnsiTheme="minorHAnsi" w:cstheme="minorHAnsi"/>
                <w:spacing w:val="-1"/>
                <w:lang w:val="pl-PL"/>
              </w:rPr>
            </w:pPr>
            <w:r w:rsidRPr="008A0890">
              <w:rPr>
                <w:rFonts w:asciiTheme="minorHAnsi" w:hAnsiTheme="minorHAnsi" w:cstheme="minorHAnsi"/>
                <w:spacing w:val="-1"/>
                <w:lang w:val="pl-PL"/>
              </w:rPr>
              <w:t xml:space="preserve">Propagowanie norm, zasad i wartości oraz sposobów reagowania i </w:t>
            </w:r>
            <w:proofErr w:type="spellStart"/>
            <w:r w:rsidRPr="008A0890">
              <w:rPr>
                <w:rFonts w:asciiTheme="minorHAnsi" w:hAnsiTheme="minorHAnsi" w:cstheme="minorHAnsi"/>
                <w:spacing w:val="-1"/>
                <w:lang w:val="pl-PL"/>
              </w:rPr>
              <w:t>zachowań</w:t>
            </w:r>
            <w:proofErr w:type="spellEnd"/>
            <w:r w:rsidRPr="008A0890">
              <w:rPr>
                <w:rFonts w:asciiTheme="minorHAnsi" w:hAnsiTheme="minorHAnsi" w:cstheme="minorHAnsi"/>
                <w:spacing w:val="-1"/>
                <w:lang w:val="pl-PL"/>
              </w:rPr>
              <w:t xml:space="preserve"> akceptowanych społecznie.</w:t>
            </w:r>
            <w:r w:rsidR="00BC4ABD" w:rsidRPr="008A0890">
              <w:rPr>
                <w:rFonts w:asciiTheme="minorHAnsi" w:hAnsiTheme="minorHAnsi" w:cstheme="minorHAnsi"/>
                <w:spacing w:val="-1"/>
                <w:lang w:val="pl-PL"/>
              </w:rPr>
              <w:t xml:space="preserve"> Przeciwdziałanie agresji i </w:t>
            </w:r>
            <w:proofErr w:type="spellStart"/>
            <w:r w:rsidR="00BC4ABD" w:rsidRPr="008A0890">
              <w:rPr>
                <w:rFonts w:asciiTheme="minorHAnsi" w:hAnsiTheme="minorHAnsi" w:cstheme="minorHAnsi"/>
                <w:spacing w:val="-1"/>
                <w:lang w:val="pl-PL"/>
              </w:rPr>
              <w:t>zachowaniom</w:t>
            </w:r>
            <w:proofErr w:type="spellEnd"/>
            <w:r w:rsidR="00BC4ABD" w:rsidRPr="008A0890">
              <w:rPr>
                <w:rFonts w:asciiTheme="minorHAnsi" w:hAnsiTheme="minorHAnsi" w:cstheme="minorHAnsi"/>
                <w:spacing w:val="-1"/>
                <w:lang w:val="pl-PL"/>
              </w:rPr>
              <w:t xml:space="preserve"> destrukcyjnym</w:t>
            </w:r>
          </w:p>
          <w:p w14:paraId="74B5363A" w14:textId="77777777" w:rsidR="003E7D46" w:rsidRPr="008A0890" w:rsidRDefault="003E7D46" w:rsidP="003E7D46">
            <w:pPr>
              <w:pStyle w:val="TableContents"/>
              <w:rPr>
                <w:rFonts w:asciiTheme="minorHAnsi" w:hAnsiTheme="minorHAnsi" w:cstheme="minorHAnsi"/>
                <w:spacing w:val="-1"/>
                <w:lang w:val="pl-PL"/>
              </w:rPr>
            </w:pPr>
          </w:p>
          <w:p w14:paraId="78B71D40" w14:textId="2E1D3E52" w:rsidR="00FA788A" w:rsidRPr="008A0890" w:rsidRDefault="00FA788A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zajęcia wychowawcze, socjoterapeutyczne rozwijające umiejętności społeczne</w:t>
            </w:r>
            <w:r w:rsidR="009F0698" w:rsidRPr="008A0890">
              <w:rPr>
                <w:rFonts w:cstheme="minorHAnsi"/>
              </w:rPr>
              <w:t>,</w:t>
            </w:r>
          </w:p>
          <w:p w14:paraId="23EA0A5A" w14:textId="77777777" w:rsidR="00FA788A" w:rsidRPr="008A0890" w:rsidRDefault="00FA788A" w:rsidP="004D30BB">
            <w:pPr>
              <w:pStyle w:val="Akapitzlist"/>
              <w:spacing w:after="0" w:line="240" w:lineRule="auto"/>
              <w:ind w:left="416"/>
              <w:rPr>
                <w:rFonts w:cstheme="minorHAnsi"/>
              </w:rPr>
            </w:pPr>
            <w:r w:rsidRPr="008A0890">
              <w:rPr>
                <w:rFonts w:cstheme="minorHAnsi"/>
              </w:rPr>
              <w:t>spotkania społeczności poruszające powyższe tematy</w:t>
            </w:r>
          </w:p>
          <w:p w14:paraId="649BD9F6" w14:textId="77777777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promowanie postaw poprzez realizacje i uczestnictwo w imprezach i uroczystościach szkolnych.</w:t>
            </w:r>
          </w:p>
          <w:p w14:paraId="4A05A635" w14:textId="0E675B10" w:rsidR="003C7F51" w:rsidRPr="008A0890" w:rsidRDefault="003C7F51" w:rsidP="0079522F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</w:pPr>
            <w:r w:rsidRPr="008A0890">
              <w:rPr>
                <w:rFonts w:cstheme="minorHAnsi"/>
              </w:rPr>
              <w:t xml:space="preserve">objęcie opieką psychologiczną lub psychiatryczną uczniów z </w:t>
            </w:r>
            <w:r w:rsidR="00440A5E" w:rsidRPr="008A0890">
              <w:rPr>
                <w:rFonts w:cstheme="minorHAnsi"/>
              </w:rPr>
              <w:t xml:space="preserve">zaleceniami </w:t>
            </w:r>
            <w:r w:rsidR="009F0698" w:rsidRPr="008A0890">
              <w:rPr>
                <w:rFonts w:cstheme="minorHAnsi"/>
              </w:rPr>
              <w:t>p</w:t>
            </w:r>
            <w:r w:rsidR="00440A5E" w:rsidRPr="008A0890">
              <w:rPr>
                <w:rFonts w:cstheme="minorHAnsi"/>
              </w:rPr>
              <w:t>oradni</w:t>
            </w:r>
            <w:r w:rsidRPr="008A0890">
              <w:rPr>
                <w:rFonts w:cstheme="minorHAnsi"/>
              </w:rPr>
              <w:t xml:space="preserve"> PP lub wskazanymi przez psychologa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5C6120C" w14:textId="77777777" w:rsidR="003C7F51" w:rsidRPr="008A0890" w:rsidRDefault="003C7F51" w:rsidP="004E6C90">
            <w:pPr>
              <w:widowControl w:val="0"/>
              <w:autoSpaceDE w:val="0"/>
              <w:snapToGrid w:val="0"/>
              <w:spacing w:after="0" w:line="240" w:lineRule="auto"/>
            </w:pPr>
            <w:r w:rsidRPr="008A0890">
              <w:t>Wg. harmonogramu uroczystości szkolnych</w:t>
            </w:r>
          </w:p>
          <w:p w14:paraId="2AAF4B8D" w14:textId="77777777" w:rsidR="003C7F51" w:rsidRPr="008A0890" w:rsidRDefault="003C7F51" w:rsidP="004E6C90">
            <w:pPr>
              <w:widowControl w:val="0"/>
              <w:autoSpaceDE w:val="0"/>
              <w:snapToGrid w:val="0"/>
              <w:spacing w:after="0" w:line="240" w:lineRule="auto"/>
            </w:pPr>
          </w:p>
          <w:p w14:paraId="21F216FF" w14:textId="77777777" w:rsidR="003C7F51" w:rsidRPr="008A0890" w:rsidRDefault="003C7F51" w:rsidP="004E6C90">
            <w:pPr>
              <w:widowControl w:val="0"/>
              <w:autoSpaceDE w:val="0"/>
              <w:snapToGrid w:val="0"/>
              <w:spacing w:line="240" w:lineRule="auto"/>
            </w:pPr>
            <w:r w:rsidRPr="008A0890">
              <w:t>Cały rok według potrzeb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50F23F04" w14:textId="1F4DC2B9" w:rsidR="003C7F51" w:rsidRPr="008A0890" w:rsidRDefault="003C7F51" w:rsidP="000A5344">
            <w:pPr>
              <w:widowControl w:val="0"/>
              <w:autoSpaceDE w:val="0"/>
              <w:snapToGrid w:val="0"/>
              <w:spacing w:line="240" w:lineRule="auto"/>
            </w:pPr>
            <w:r w:rsidRPr="008A0890">
              <w:rPr>
                <w:spacing w:val="-1"/>
                <w:lang w:bidi="en-US"/>
              </w:rPr>
              <w:t>Osoby odpowiedzialne za imprezy szkolne</w:t>
            </w:r>
            <w:r w:rsidR="000A5344" w:rsidRPr="008A0890">
              <w:t xml:space="preserve">, </w:t>
            </w:r>
            <w:r w:rsidR="000A5344" w:rsidRPr="008A0890">
              <w:rPr>
                <w:spacing w:val="-1"/>
                <w:lang w:bidi="en-US"/>
              </w:rPr>
              <w:t>pedagog,</w:t>
            </w:r>
            <w:r w:rsidRPr="008A0890">
              <w:rPr>
                <w:spacing w:val="-1"/>
                <w:lang w:bidi="en-US"/>
              </w:rPr>
              <w:t xml:space="preserve"> psycholog</w:t>
            </w:r>
            <w:r w:rsidR="000A5344" w:rsidRPr="008A0890">
              <w:rPr>
                <w:spacing w:val="-1"/>
                <w:lang w:bidi="en-US"/>
              </w:rPr>
              <w:t>, nauczyciele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686D11" w14:textId="77777777" w:rsidR="003C7F51" w:rsidRPr="008A0890" w:rsidRDefault="003C7F51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Obserwacja</w:t>
            </w:r>
          </w:p>
        </w:tc>
      </w:tr>
      <w:tr w:rsidR="003C7F51" w:rsidRPr="008A0890" w14:paraId="308D2E39" w14:textId="77777777" w:rsidTr="003C7F51"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34086BAC" w14:textId="77777777" w:rsidR="003C7F51" w:rsidRPr="008A0890" w:rsidRDefault="003C7F51" w:rsidP="004E6C90">
            <w:pPr>
              <w:pStyle w:val="TableContents"/>
              <w:rPr>
                <w:rFonts w:asciiTheme="minorHAnsi" w:hAnsiTheme="minorHAnsi" w:cs="Times New Roman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Budowanie poczucia własnej wartości, rozwijanie poczucia sprawczości.</w:t>
            </w:r>
          </w:p>
          <w:p w14:paraId="42178073" w14:textId="77777777" w:rsidR="00FA788A" w:rsidRPr="008A0890" w:rsidRDefault="00FA788A" w:rsidP="004E6C90">
            <w:pPr>
              <w:pStyle w:val="TableContents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  <w:p w14:paraId="1AA782E3" w14:textId="32EC8A89" w:rsidR="00BC4ABD" w:rsidRPr="008A0890" w:rsidRDefault="00BC4ABD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wspieranie rozwoju i wzmacnianie potencjału podopiecznych</w:t>
            </w:r>
            <w:r w:rsidR="009F0698" w:rsidRPr="008A0890">
              <w:rPr>
                <w:rFonts w:cstheme="minorHAnsi"/>
              </w:rPr>
              <w:t>,</w:t>
            </w:r>
          </w:p>
          <w:p w14:paraId="27550067" w14:textId="77777777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pełnienie przez poszczególnych uczniów funkcji klasowych i ośrodkowych,</w:t>
            </w:r>
          </w:p>
          <w:p w14:paraId="02FD4344" w14:textId="378B6CD5" w:rsidR="00BC4ABD" w:rsidRPr="008A0890" w:rsidRDefault="00BC4ABD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stwarzanie możliwości doświadczania sukcesu</w:t>
            </w:r>
            <w:r w:rsidR="009F0698" w:rsidRPr="008A0890">
              <w:rPr>
                <w:rFonts w:cstheme="minorHAnsi"/>
              </w:rPr>
              <w:t>,</w:t>
            </w:r>
          </w:p>
          <w:p w14:paraId="490A44FF" w14:textId="7ADAF0A8" w:rsidR="00BC4ABD" w:rsidRPr="008A0890" w:rsidRDefault="00BC4ABD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udział w konkursach, zawodach, turniejach itp.</w:t>
            </w:r>
            <w:r w:rsidR="009F0698" w:rsidRPr="008A0890">
              <w:rPr>
                <w:rFonts w:cstheme="minorHAnsi"/>
              </w:rPr>
              <w:t>,</w:t>
            </w:r>
          </w:p>
          <w:p w14:paraId="2A05B472" w14:textId="77777777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lastRenderedPageBreak/>
              <w:t>praca Samorządu Uczniowskiego,</w:t>
            </w:r>
          </w:p>
          <w:p w14:paraId="37E840AC" w14:textId="3C4F4F99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imprezy planowane i organizowane przez uczniów przy wsparciu nauczycieli i wychowawców: dyskoteki, apele itp.</w:t>
            </w:r>
            <w:r w:rsidR="009F0698" w:rsidRPr="008A0890">
              <w:rPr>
                <w:rFonts w:cstheme="minorHAnsi"/>
              </w:rPr>
              <w:t>,</w:t>
            </w:r>
          </w:p>
          <w:p w14:paraId="6405D65B" w14:textId="77777777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zajęcia w ramach godzin wychowawczych,</w:t>
            </w:r>
          </w:p>
          <w:p w14:paraId="4EFD5306" w14:textId="40B93355" w:rsidR="003C7F51" w:rsidRPr="008A0890" w:rsidRDefault="003C7F51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realizacja projektów </w:t>
            </w:r>
            <w:r w:rsidR="009F0698" w:rsidRPr="008A0890">
              <w:rPr>
                <w:rFonts w:cstheme="minorHAnsi"/>
              </w:rPr>
              <w:t xml:space="preserve">i programów </w:t>
            </w:r>
            <w:r w:rsidRPr="008A0890">
              <w:rPr>
                <w:rFonts w:cstheme="minorHAnsi"/>
              </w:rPr>
              <w:t>edukacyjnych,</w:t>
            </w:r>
          </w:p>
          <w:p w14:paraId="6766F195" w14:textId="57E25717" w:rsidR="00A17BE6" w:rsidRPr="008A0890" w:rsidRDefault="00A17BE6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kształtowanie umiejętności tj. samodzielnoś</w:t>
            </w:r>
            <w:r w:rsidR="009F0698" w:rsidRPr="008A0890">
              <w:rPr>
                <w:rFonts w:cstheme="minorHAnsi"/>
              </w:rPr>
              <w:t>ci</w:t>
            </w:r>
            <w:r w:rsidRPr="008A0890">
              <w:rPr>
                <w:rFonts w:cstheme="minorHAnsi"/>
              </w:rPr>
              <w:t>, kreatywnoś</w:t>
            </w:r>
            <w:r w:rsidR="009F0698" w:rsidRPr="008A0890">
              <w:rPr>
                <w:rFonts w:cstheme="minorHAnsi"/>
              </w:rPr>
              <w:t>ci</w:t>
            </w:r>
            <w:r w:rsidRPr="008A0890">
              <w:rPr>
                <w:rFonts w:cstheme="minorHAnsi"/>
              </w:rPr>
              <w:t>, innowacyjnoś</w:t>
            </w:r>
            <w:r w:rsidR="009F0698" w:rsidRPr="008A0890">
              <w:rPr>
                <w:rFonts w:cstheme="minorHAnsi"/>
              </w:rPr>
              <w:t>ci i</w:t>
            </w:r>
            <w:r w:rsidR="00A55266" w:rsidRPr="008A0890">
              <w:rPr>
                <w:rFonts w:cstheme="minorHAnsi"/>
              </w:rPr>
              <w:t xml:space="preserve"> </w:t>
            </w:r>
            <w:r w:rsidR="005E4C73" w:rsidRPr="008A0890">
              <w:rPr>
                <w:rFonts w:cstheme="minorHAnsi"/>
              </w:rPr>
              <w:t>aktywności</w:t>
            </w:r>
          </w:p>
          <w:p w14:paraId="734ECA40" w14:textId="77777777" w:rsidR="003C7F51" w:rsidRPr="008A0890" w:rsidRDefault="003C7F51" w:rsidP="004E6C90">
            <w:pPr>
              <w:pStyle w:val="TableContents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0B1F362" w14:textId="77777777" w:rsidR="003C7F51" w:rsidRPr="008A0890" w:rsidRDefault="003C7F51" w:rsidP="004E6C90">
            <w:pPr>
              <w:snapToGrid w:val="0"/>
            </w:pPr>
            <w:r w:rsidRPr="008A0890">
              <w:rPr>
                <w:lang w:bidi="en-US"/>
              </w:rPr>
              <w:lastRenderedPageBreak/>
              <w:t>Cały rok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35D2D370" w14:textId="0533E676" w:rsidR="003C7F51" w:rsidRPr="008A0890" w:rsidRDefault="003C7F51" w:rsidP="004E6C90">
            <w:pPr>
              <w:snapToGrid w:val="0"/>
            </w:pPr>
            <w:r w:rsidRPr="008A0890">
              <w:rPr>
                <w:lang w:bidi="en-US"/>
              </w:rPr>
              <w:t>Wychowawcy, nauczyciele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064B8C" w14:textId="77777777" w:rsidR="003C7F51" w:rsidRPr="008A0890" w:rsidRDefault="003C7F51" w:rsidP="004E6C90">
            <w:pPr>
              <w:snapToGrid w:val="0"/>
            </w:pPr>
            <w:r w:rsidRPr="008A0890">
              <w:rPr>
                <w:lang w:bidi="en-US"/>
              </w:rPr>
              <w:t>Obserwacja</w:t>
            </w:r>
          </w:p>
        </w:tc>
      </w:tr>
      <w:tr w:rsidR="007E5703" w:rsidRPr="008A0890" w14:paraId="28483CD4" w14:textId="77777777" w:rsidTr="004D30BB"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33331DFE" w14:textId="77777777" w:rsidR="007E5703" w:rsidRPr="008A0890" w:rsidRDefault="007E5703" w:rsidP="004E6C90">
            <w:pPr>
              <w:pStyle w:val="TableContents"/>
              <w:rPr>
                <w:rFonts w:asciiTheme="minorHAnsi" w:hAnsiTheme="minorHAnsi" w:cs="Times New Roman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Integrowanie społeczności, kształtowanie umiejętności współpracy.</w:t>
            </w:r>
          </w:p>
          <w:p w14:paraId="4B127895" w14:textId="77777777" w:rsidR="007E5703" w:rsidRPr="008A0890" w:rsidRDefault="007E5703" w:rsidP="004E6C90">
            <w:pPr>
              <w:pStyle w:val="TableContents"/>
              <w:rPr>
                <w:rFonts w:asciiTheme="minorHAnsi" w:hAnsiTheme="minorHAnsi" w:cs="Times New Roman"/>
                <w:lang w:val="pl-PL"/>
              </w:rPr>
            </w:pPr>
          </w:p>
          <w:p w14:paraId="1EA8C7C5" w14:textId="4A361975" w:rsidR="007E5703" w:rsidRPr="008A0890" w:rsidRDefault="007E5703" w:rsidP="004E6C90">
            <w:pPr>
              <w:pStyle w:val="TableContents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Osiąganie pozytywnego wpływu grupy jako całości na poszczególnych </w:t>
            </w:r>
            <w:r w:rsidR="009F0698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wychowanków</w:t>
            </w: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 xml:space="preserve"> poprzez:</w:t>
            </w:r>
          </w:p>
          <w:p w14:paraId="4C0489A9" w14:textId="77777777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wyzwalanie aktywności u wszystkich członków zespołu klasowego oraz grup wychowawczych,</w:t>
            </w:r>
          </w:p>
          <w:p w14:paraId="64B25E4F" w14:textId="6437571F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zbudowanie </w:t>
            </w:r>
            <w:r w:rsidR="009F0698" w:rsidRPr="008A0890">
              <w:rPr>
                <w:rFonts w:cstheme="minorHAnsi"/>
              </w:rPr>
              <w:t>spójnego</w:t>
            </w:r>
            <w:r w:rsidRPr="008A0890">
              <w:rPr>
                <w:rFonts w:cstheme="minorHAnsi"/>
              </w:rPr>
              <w:t xml:space="preserve"> zespołu klasowego oraz wychowawczego,</w:t>
            </w:r>
          </w:p>
          <w:p w14:paraId="29D8E706" w14:textId="7E92167E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stwarzanie społecznej kontroli </w:t>
            </w:r>
            <w:proofErr w:type="spellStart"/>
            <w:r w:rsidRPr="008A0890">
              <w:rPr>
                <w:rFonts w:cstheme="minorHAnsi"/>
              </w:rPr>
              <w:t>zachowań</w:t>
            </w:r>
            <w:proofErr w:type="spellEnd"/>
            <w:r w:rsidRPr="008A0890">
              <w:rPr>
                <w:rFonts w:cstheme="minorHAnsi"/>
              </w:rPr>
              <w:t xml:space="preserve"> związanych z pełnioną rolą w klasie i grupie</w:t>
            </w:r>
            <w:r w:rsidR="009F0698" w:rsidRPr="008A0890">
              <w:rPr>
                <w:rFonts w:cstheme="minorHAnsi"/>
              </w:rPr>
              <w:t>,</w:t>
            </w:r>
          </w:p>
          <w:p w14:paraId="0123A15B" w14:textId="4575CD8B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organizowanie imprez dla całej społeczności</w:t>
            </w:r>
            <w:r w:rsidR="009F0698" w:rsidRPr="008A0890">
              <w:rPr>
                <w:rFonts w:cstheme="minorHAnsi"/>
              </w:rPr>
              <w:t>,</w:t>
            </w:r>
          </w:p>
          <w:p w14:paraId="4EF1E12C" w14:textId="77777777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wyjścia do kina,</w:t>
            </w:r>
          </w:p>
          <w:p w14:paraId="305828E8" w14:textId="77777777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wycieczki, rajdy rowerowe,</w:t>
            </w:r>
          </w:p>
          <w:p w14:paraId="41261C01" w14:textId="77777777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samopomoc koleżeńska,</w:t>
            </w:r>
          </w:p>
          <w:p w14:paraId="6E0D3664" w14:textId="77777777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</w:pPr>
            <w:r w:rsidRPr="008A0890">
              <w:rPr>
                <w:rFonts w:cstheme="minorHAnsi"/>
              </w:rPr>
              <w:t>realizacja projektów edukacyjnych</w:t>
            </w:r>
            <w:r w:rsidRPr="008A0890">
              <w:rPr>
                <w:rFonts w:cs="Times New Roman"/>
              </w:rPr>
              <w:t>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0BEC86FA" w14:textId="77777777" w:rsidR="007E5703" w:rsidRPr="008A0890" w:rsidRDefault="007E5703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0C02E6FC" w14:textId="43018689" w:rsidR="007E5703" w:rsidRPr="008A0890" w:rsidRDefault="000A5344" w:rsidP="004E6C90">
            <w:pPr>
              <w:pStyle w:val="TableContents"/>
              <w:snapToGrid w:val="0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</w:t>
            </w:r>
            <w:r w:rsidR="007E5703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ychowawcy, nauczyciele, pedagog,</w:t>
            </w:r>
          </w:p>
          <w:p w14:paraId="666413EE" w14:textId="77777777" w:rsidR="007E5703" w:rsidRPr="008A0890" w:rsidRDefault="007E5703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psycholog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5D8F1E" w14:textId="79A1A19A" w:rsidR="007E5703" w:rsidRPr="008A0890" w:rsidRDefault="000A5344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O</w:t>
            </w:r>
            <w:r w:rsidR="007E5703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bserwacje</w:t>
            </w:r>
          </w:p>
        </w:tc>
      </w:tr>
      <w:tr w:rsidR="007E5703" w:rsidRPr="008A0890" w14:paraId="048A5AE8" w14:textId="77777777" w:rsidTr="004D30BB"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76525D11" w14:textId="77777777" w:rsidR="007E5703" w:rsidRPr="008A0890" w:rsidRDefault="007E5703" w:rsidP="004E6C90">
            <w:pPr>
              <w:pStyle w:val="TableContents"/>
              <w:rPr>
                <w:rFonts w:asciiTheme="minorHAnsi" w:hAnsiTheme="minorHAnsi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 xml:space="preserve">Uwrażliwianie </w:t>
            </w:r>
            <w:r w:rsidR="00440A5E" w:rsidRPr="008A0890">
              <w:rPr>
                <w:rFonts w:asciiTheme="minorHAnsi" w:hAnsiTheme="minorHAnsi" w:cs="Times New Roman"/>
                <w:lang w:val="pl-PL"/>
              </w:rPr>
              <w:t>uczniów na</w:t>
            </w:r>
            <w:r w:rsidRPr="008A0890">
              <w:rPr>
                <w:rFonts w:asciiTheme="minorHAnsi" w:hAnsiTheme="minorHAnsi" w:cs="Times New Roman"/>
                <w:lang w:val="pl-PL"/>
              </w:rPr>
              <w:t xml:space="preserve"> potrzeby osób niepełnosprawnych.</w:t>
            </w:r>
          </w:p>
          <w:p w14:paraId="50C93D07" w14:textId="77777777" w:rsidR="007E5703" w:rsidRPr="008A0890" w:rsidRDefault="007E5703" w:rsidP="004E6C90">
            <w:pPr>
              <w:pStyle w:val="Standard"/>
              <w:rPr>
                <w:rFonts w:asciiTheme="minorHAnsi" w:hAnsiTheme="minorHAnsi" w:cs="Times New Roman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Wychowanie w duchu tolerancji i szacunku.</w:t>
            </w:r>
            <w:r w:rsidR="001068ED" w:rsidRPr="008A0890">
              <w:rPr>
                <w:rFonts w:asciiTheme="minorHAnsi" w:hAnsiTheme="minorHAnsi" w:cs="Times New Roman"/>
                <w:lang w:val="pl-PL"/>
              </w:rPr>
              <w:t xml:space="preserve"> </w:t>
            </w:r>
            <w:r w:rsidRPr="008A0890">
              <w:rPr>
                <w:rFonts w:asciiTheme="minorHAnsi" w:hAnsiTheme="minorHAnsi" w:cs="Times New Roman"/>
                <w:lang w:val="pl-PL"/>
              </w:rPr>
              <w:t>Przeciwdziałanie dyskryminacji w środowisku szkolnym i lokalnym.</w:t>
            </w:r>
          </w:p>
          <w:p w14:paraId="6B9C18EE" w14:textId="77777777" w:rsidR="009F0698" w:rsidRPr="008A0890" w:rsidRDefault="009F0698" w:rsidP="004E6C90">
            <w:pPr>
              <w:pStyle w:val="Standard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  <w:p w14:paraId="53370617" w14:textId="77777777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organizowanie zajęć edukacyjnych rozwijających inteligencję emocjonalną,</w:t>
            </w:r>
          </w:p>
          <w:p w14:paraId="00F18450" w14:textId="77777777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rozwijanie kompetencji społecznych,</w:t>
            </w:r>
          </w:p>
          <w:p w14:paraId="4C6DB060" w14:textId="664353B4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prowadzenie warsztatów i lekcji kształtujących postawę tolerancji</w:t>
            </w:r>
            <w:r w:rsidR="009F0698" w:rsidRPr="008A0890">
              <w:rPr>
                <w:rFonts w:cstheme="minorHAnsi"/>
              </w:rPr>
              <w:t xml:space="preserve"> i</w:t>
            </w:r>
            <w:r w:rsidRPr="008A0890">
              <w:rPr>
                <w:rFonts w:cstheme="minorHAnsi"/>
              </w:rPr>
              <w:t xml:space="preserve"> poszanowania różnorodności,</w:t>
            </w:r>
          </w:p>
          <w:p w14:paraId="27143F60" w14:textId="620A6F69" w:rsidR="007E5703" w:rsidRPr="008A0890" w:rsidRDefault="007E5703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walka ze stereotypami i uprzedzeniami</w:t>
            </w:r>
            <w:r w:rsidR="00254644" w:rsidRPr="008A0890">
              <w:rPr>
                <w:rFonts w:cstheme="minorHAnsi"/>
              </w:rPr>
              <w:t>,</w:t>
            </w:r>
          </w:p>
          <w:p w14:paraId="4ED0056A" w14:textId="71F8CA9F" w:rsidR="00440A5E" w:rsidRPr="008A0890" w:rsidRDefault="00254644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</w:t>
            </w:r>
            <w:r w:rsidR="00440A5E" w:rsidRPr="008A0890">
              <w:rPr>
                <w:rFonts w:cstheme="minorHAnsi"/>
              </w:rPr>
              <w:t>ształtowanie właściwych postaw szlachetności</w:t>
            </w:r>
            <w:r w:rsidRPr="008A0890">
              <w:rPr>
                <w:rFonts w:cstheme="minorHAnsi"/>
              </w:rPr>
              <w:t>,</w:t>
            </w:r>
          </w:p>
          <w:p w14:paraId="1D6C8E8C" w14:textId="4CADE9E0" w:rsidR="007E5703" w:rsidRPr="008A0890" w:rsidRDefault="00254644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</w:pPr>
            <w:r w:rsidRPr="008A0890">
              <w:rPr>
                <w:rFonts w:cstheme="minorHAnsi"/>
              </w:rPr>
              <w:t>k</w:t>
            </w:r>
            <w:r w:rsidR="007E5703" w:rsidRPr="008A0890">
              <w:rPr>
                <w:rFonts w:cstheme="minorHAnsi"/>
              </w:rPr>
              <w:t>ształtowanie postawy szacunku wobec osób niepełnosprawnych, dostosowanie otoczenia uczniom o specjalnych potrzebach edukacyjnych</w:t>
            </w:r>
            <w:r w:rsidR="007E5703" w:rsidRPr="008A0890">
              <w:rPr>
                <w:rFonts w:cs="Times New Roman"/>
              </w:rPr>
              <w:t>.</w:t>
            </w:r>
          </w:p>
          <w:p w14:paraId="68A55EEF" w14:textId="77777777" w:rsidR="007E5703" w:rsidRPr="008A0890" w:rsidRDefault="007E5703" w:rsidP="004E6C90">
            <w:pPr>
              <w:pStyle w:val="TableContents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B37DB01" w14:textId="77777777" w:rsidR="007E5703" w:rsidRPr="008A0890" w:rsidRDefault="007E5703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18D98996" w14:textId="77777777" w:rsidR="007E5703" w:rsidRPr="008A0890" w:rsidRDefault="007E5703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 grup, nauczyciele, psycholog, pedagog.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C7FF942" w14:textId="77777777" w:rsidR="007E5703" w:rsidRPr="008A0890" w:rsidRDefault="007E5703" w:rsidP="004E6C90">
            <w:pPr>
              <w:pStyle w:val="TableContents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Obserwacje, rozmowy z uczniami</w:t>
            </w:r>
          </w:p>
        </w:tc>
      </w:tr>
      <w:tr w:rsidR="00BC4ABD" w:rsidRPr="008A0890" w14:paraId="2EAD20CC" w14:textId="77777777" w:rsidTr="003E7D46">
        <w:trPr>
          <w:trHeight w:val="2293"/>
        </w:trPr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4ACE288F" w14:textId="77777777" w:rsidR="00BC4ABD" w:rsidRPr="008A0890" w:rsidRDefault="00BC4ABD" w:rsidP="004E6C90">
            <w:pPr>
              <w:pStyle w:val="Standard"/>
              <w:rPr>
                <w:rFonts w:asciiTheme="minorHAnsi" w:hAnsiTheme="minorHAnsi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lastRenderedPageBreak/>
              <w:t>Zwrócenie uwagi na występowanie różnic</w:t>
            </w:r>
            <w:r w:rsidRPr="008A0890">
              <w:rPr>
                <w:rFonts w:asciiTheme="minorHAnsi" w:hAnsiTheme="minorHAnsi"/>
                <w:lang w:val="pl-PL"/>
              </w:rPr>
              <w:t xml:space="preserve"> </w:t>
            </w:r>
            <w:r w:rsidRPr="008A0890">
              <w:rPr>
                <w:rFonts w:asciiTheme="minorHAnsi" w:hAnsiTheme="minorHAnsi" w:cs="Times New Roman"/>
                <w:lang w:val="pl-PL"/>
              </w:rPr>
              <w:t>i podobieństw między ludźmi oraz uczenie</w:t>
            </w:r>
          </w:p>
          <w:p w14:paraId="61F6CB37" w14:textId="77777777" w:rsidR="00BC4ABD" w:rsidRPr="008A0890" w:rsidRDefault="00BC4ABD" w:rsidP="004E6C90">
            <w:pPr>
              <w:pStyle w:val="Standard"/>
              <w:rPr>
                <w:rFonts w:asciiTheme="minorHAnsi" w:hAnsiTheme="minorHAnsi" w:cs="Times New Roman"/>
                <w:lang w:val="pl-PL"/>
              </w:rPr>
            </w:pPr>
            <w:r w:rsidRPr="008A0890">
              <w:rPr>
                <w:rFonts w:asciiTheme="minorHAnsi" w:hAnsiTheme="minorHAnsi" w:cs="Times New Roman"/>
                <w:lang w:val="pl-PL"/>
              </w:rPr>
              <w:t>tolerancji i wyrozumiałości wobec różnych</w:t>
            </w:r>
            <w:r w:rsidRPr="008A0890">
              <w:rPr>
                <w:rFonts w:asciiTheme="minorHAnsi" w:hAnsiTheme="minorHAnsi"/>
                <w:lang w:val="pl-PL"/>
              </w:rPr>
              <w:t xml:space="preserve"> </w:t>
            </w:r>
            <w:proofErr w:type="spellStart"/>
            <w:r w:rsidRPr="008A0890">
              <w:rPr>
                <w:rFonts w:asciiTheme="minorHAnsi" w:hAnsiTheme="minorHAnsi" w:cs="Times New Roman"/>
                <w:lang w:val="pl-PL"/>
              </w:rPr>
              <w:t>zachowań</w:t>
            </w:r>
            <w:proofErr w:type="spellEnd"/>
            <w:r w:rsidRPr="008A0890">
              <w:rPr>
                <w:rFonts w:asciiTheme="minorHAnsi" w:hAnsiTheme="minorHAnsi" w:cs="Times New Roman"/>
                <w:lang w:val="pl-PL"/>
              </w:rPr>
              <w:t xml:space="preserve"> i przekonań oraz wobec innych kultur i tradycji.</w:t>
            </w:r>
          </w:p>
          <w:p w14:paraId="53DEF1F1" w14:textId="77777777" w:rsidR="00BC4ABD" w:rsidRPr="008A0890" w:rsidRDefault="00BC4ABD" w:rsidP="004E6C90">
            <w:pPr>
              <w:pStyle w:val="Standard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  <w:p w14:paraId="2AF49926" w14:textId="6EA05E62" w:rsidR="00BC4ABD" w:rsidRPr="008A0890" w:rsidRDefault="00254644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U</w:t>
            </w:r>
            <w:r w:rsidR="00BC4ABD" w:rsidRPr="008A0890">
              <w:rPr>
                <w:rFonts w:cstheme="minorHAnsi"/>
              </w:rPr>
              <w:t>czenie akceptowania ludzi bez względu na różnice w poglądach, zachowaniu i wyglądzie zewnętrznym poprzez pogadanki, filmy, zdjęcia, prace plastyczne</w:t>
            </w:r>
            <w:r w:rsidRPr="008A0890">
              <w:rPr>
                <w:rFonts w:cstheme="minorHAnsi"/>
              </w:rPr>
              <w:t xml:space="preserve"> i wolontariat.</w:t>
            </w:r>
          </w:p>
          <w:p w14:paraId="04A3FE2E" w14:textId="77777777" w:rsidR="00BC4ABD" w:rsidRPr="008A0890" w:rsidRDefault="00BC4ABD" w:rsidP="004E6C90">
            <w:pPr>
              <w:pStyle w:val="Standard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  <w:p w14:paraId="225AE71B" w14:textId="77777777" w:rsidR="00BC4ABD" w:rsidRPr="008A0890" w:rsidRDefault="00BC4ABD" w:rsidP="004E6C90">
            <w:pPr>
              <w:pStyle w:val="Standard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1460B9B9" w14:textId="77777777" w:rsidR="00BC4ABD" w:rsidRPr="008A0890" w:rsidRDefault="00BC4ABD" w:rsidP="004E6C90">
            <w:pPr>
              <w:pStyle w:val="Standard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5DC1A98C" w14:textId="77777777" w:rsidR="00BC4ABD" w:rsidRPr="008A0890" w:rsidRDefault="00BC4ABD" w:rsidP="004E6C90">
            <w:pPr>
              <w:pStyle w:val="Standard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Wychowawcy, nauczyciele, pedagog psycholog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925AAA" w14:textId="30E68069" w:rsidR="00BC4ABD" w:rsidRPr="008A0890" w:rsidRDefault="00254644" w:rsidP="004E6C90">
            <w:pPr>
              <w:pStyle w:val="Standard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O</w:t>
            </w:r>
            <w:r w:rsidR="00BC4ABD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bserwacje</w:t>
            </w:r>
          </w:p>
        </w:tc>
      </w:tr>
      <w:tr w:rsidR="00BC4ABD" w:rsidRPr="008A0890" w14:paraId="4E1C7BA2" w14:textId="77777777" w:rsidTr="004D30BB">
        <w:tc>
          <w:tcPr>
            <w:tcW w:w="8445" w:type="dxa"/>
            <w:tcBorders>
              <w:left w:val="single" w:sz="2" w:space="0" w:color="000000"/>
              <w:bottom w:val="single" w:sz="2" w:space="0" w:color="000000"/>
            </w:tcBorders>
          </w:tcPr>
          <w:p w14:paraId="42D0014F" w14:textId="77777777" w:rsidR="00BC4ABD" w:rsidRPr="008A0890" w:rsidRDefault="00BC4ABD" w:rsidP="004E6C90">
            <w:pPr>
              <w:pStyle w:val="Standard"/>
              <w:rPr>
                <w:rFonts w:asciiTheme="minorHAnsi" w:hAnsiTheme="minorHAnsi"/>
                <w:lang w:val="pl-PL"/>
              </w:rPr>
            </w:pPr>
            <w:r w:rsidRPr="008A0890">
              <w:rPr>
                <w:rFonts w:asciiTheme="minorHAnsi" w:hAnsiTheme="minorHAnsi"/>
                <w:lang w:val="pl-PL"/>
              </w:rPr>
              <w:t>Organizowanie pomocy koleżeńskiej.</w:t>
            </w:r>
          </w:p>
          <w:p w14:paraId="40CF0D50" w14:textId="77777777" w:rsidR="00BC4ABD" w:rsidRPr="008A0890" w:rsidRDefault="00BC4ABD" w:rsidP="004E6C90">
            <w:pPr>
              <w:pStyle w:val="Standard"/>
              <w:rPr>
                <w:rFonts w:asciiTheme="minorHAnsi" w:hAnsiTheme="minorHAnsi"/>
                <w:sz w:val="22"/>
                <w:szCs w:val="22"/>
                <w:lang w:val="pl-PL"/>
              </w:rPr>
            </w:pPr>
          </w:p>
          <w:p w14:paraId="623E9931" w14:textId="1DAA7B31" w:rsidR="00BC4ABD" w:rsidRPr="008A0890" w:rsidRDefault="00BC4ABD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zwracanie uwagi i mobilizowanie uczniów i wychowanków do pomocy kolegom i koleżankom w codziennych oddziaływaniach, do dzielenia się</w:t>
            </w:r>
            <w:r w:rsidR="00254644" w:rsidRPr="008A0890">
              <w:rPr>
                <w:rFonts w:cstheme="minorHAnsi"/>
              </w:rPr>
              <w:t xml:space="preserve"> i</w:t>
            </w:r>
            <w:r w:rsidRPr="008A0890">
              <w:rPr>
                <w:rFonts w:cstheme="minorHAnsi"/>
              </w:rPr>
              <w:t xml:space="preserve"> wysłuchania innych,</w:t>
            </w:r>
          </w:p>
          <w:p w14:paraId="1687D28E" w14:textId="3044CDC2" w:rsidR="00BC4ABD" w:rsidRPr="008A0890" w:rsidRDefault="00BC4ABD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mobilizowanie uczniów do wzajemnej pomocy w nauce</w:t>
            </w:r>
            <w:r w:rsidR="00254644" w:rsidRPr="008A0890">
              <w:rPr>
                <w:rFonts w:cstheme="minorHAnsi"/>
              </w:rPr>
              <w:t>,</w:t>
            </w:r>
          </w:p>
          <w:p w14:paraId="73A55EAF" w14:textId="56CDC531" w:rsidR="00BC4ABD" w:rsidRPr="008A0890" w:rsidRDefault="00BC4ABD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dawanie wsparcia poprzez wspólnie spędzony czas bez dyskryminacji związanej z innymi poglądami, sytuacją materialną, wyglądem, wyznawaną religią czy niepełnosprawnościami</w:t>
            </w:r>
            <w:r w:rsidR="00254644" w:rsidRPr="008A0890">
              <w:rPr>
                <w:rFonts w:cstheme="minorHAnsi"/>
              </w:rPr>
              <w:t>,</w:t>
            </w:r>
          </w:p>
          <w:p w14:paraId="2A2E5C42" w14:textId="2F12CBB5" w:rsidR="00BC4ABD" w:rsidRPr="008A0890" w:rsidRDefault="00BC4ABD" w:rsidP="004D30BB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zachęcanie do opiekowania się młodszymi kolegami w różnych sytuacjach. (funkcja „Anioła Stróża”)</w:t>
            </w:r>
            <w:r w:rsidR="00254644" w:rsidRPr="008A0890">
              <w:rPr>
                <w:rFonts w:cstheme="minorHAnsi"/>
              </w:rPr>
              <w:t>.</w:t>
            </w:r>
          </w:p>
          <w:p w14:paraId="4F960D0B" w14:textId="77777777" w:rsidR="00BC4ABD" w:rsidRPr="008A0890" w:rsidRDefault="00BC4ABD" w:rsidP="004E6C90">
            <w:pPr>
              <w:pStyle w:val="Standard"/>
              <w:rPr>
                <w:rFonts w:asciiTheme="minorHAnsi" w:hAnsiTheme="minorHAnsi" w:cs="Times New Roman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4A7F3A42" w14:textId="77777777" w:rsidR="00BC4ABD" w:rsidRPr="008A0890" w:rsidRDefault="00BC4ABD" w:rsidP="004E6C90">
            <w:pPr>
              <w:pStyle w:val="Standard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0DEAD8F6" w14:textId="77777777" w:rsidR="00BC4ABD" w:rsidRPr="008A0890" w:rsidRDefault="00BC4ABD" w:rsidP="004E6C90">
            <w:pPr>
              <w:pStyle w:val="Standard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Wychowawcy, nauczyciele, pedagog, psycholog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9206D3" w14:textId="4380BDFA" w:rsidR="00BC4ABD" w:rsidRPr="008A0890" w:rsidRDefault="00254644" w:rsidP="004E6C90">
            <w:pPr>
              <w:pStyle w:val="Standard"/>
              <w:snapToGrid w:val="0"/>
              <w:rPr>
                <w:rFonts w:asciiTheme="minorHAnsi" w:hAnsi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O</w:t>
            </w:r>
            <w:r w:rsidR="00BC4ABD" w:rsidRPr="008A0890">
              <w:rPr>
                <w:rFonts w:asciiTheme="minorHAnsi" w:hAnsiTheme="minorHAnsi" w:cs="Times New Roman"/>
                <w:sz w:val="22"/>
                <w:szCs w:val="22"/>
                <w:lang w:val="pl-PL"/>
              </w:rPr>
              <w:t>bserwacje</w:t>
            </w:r>
          </w:p>
        </w:tc>
      </w:tr>
    </w:tbl>
    <w:p w14:paraId="35BFCB6C" w14:textId="77777777" w:rsidR="001259ED" w:rsidRPr="008A0890" w:rsidRDefault="001259ED" w:rsidP="004E6C90">
      <w:pPr>
        <w:pStyle w:val="Bezodstpw"/>
        <w:rPr>
          <w:sz w:val="28"/>
          <w:szCs w:val="28"/>
          <w:lang w:bidi="en-US"/>
        </w:rPr>
      </w:pPr>
    </w:p>
    <w:p w14:paraId="19EBB259" w14:textId="77777777" w:rsidR="001259ED" w:rsidRPr="008A0890" w:rsidRDefault="001259ED" w:rsidP="004E6C90">
      <w:pPr>
        <w:pStyle w:val="Bezodstpw"/>
        <w:rPr>
          <w:rFonts w:ascii="Garamond" w:hAnsi="Garamond" w:cs="Times New Roman"/>
          <w:sz w:val="28"/>
          <w:szCs w:val="28"/>
        </w:rPr>
      </w:pPr>
    </w:p>
    <w:p w14:paraId="0225B815" w14:textId="4D2D8345" w:rsidR="001259ED" w:rsidRPr="008A0890" w:rsidRDefault="001259ED" w:rsidP="008D1D75">
      <w:pPr>
        <w:rPr>
          <w:sz w:val="24"/>
          <w:szCs w:val="24"/>
        </w:rPr>
      </w:pPr>
      <w:r w:rsidRPr="008A0890">
        <w:rPr>
          <w:sz w:val="24"/>
          <w:szCs w:val="24"/>
          <w:lang w:bidi="en-US"/>
        </w:rPr>
        <w:t xml:space="preserve">III. Sfera bezpieczeństwa - Profilaktyka </w:t>
      </w:r>
      <w:proofErr w:type="spellStart"/>
      <w:r w:rsidRPr="008A0890">
        <w:rPr>
          <w:sz w:val="24"/>
          <w:szCs w:val="24"/>
          <w:lang w:bidi="en-US"/>
        </w:rPr>
        <w:t>zachowań</w:t>
      </w:r>
      <w:proofErr w:type="spellEnd"/>
      <w:r w:rsidRPr="008A0890">
        <w:rPr>
          <w:sz w:val="24"/>
          <w:szCs w:val="24"/>
          <w:lang w:bidi="en-US"/>
        </w:rPr>
        <w:t xml:space="preserve"> ryzykownych</w:t>
      </w:r>
    </w:p>
    <w:tbl>
      <w:tblPr>
        <w:tblW w:w="0" w:type="auto"/>
        <w:tblInd w:w="-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86"/>
        <w:gridCol w:w="1559"/>
        <w:gridCol w:w="2268"/>
        <w:gridCol w:w="2410"/>
      </w:tblGrid>
      <w:tr w:rsidR="001259ED" w:rsidRPr="008A0890" w14:paraId="41940EB7" w14:textId="77777777" w:rsidTr="004E6C90">
        <w:trPr>
          <w:trHeight w:val="285"/>
        </w:trPr>
        <w:tc>
          <w:tcPr>
            <w:tcW w:w="8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7C13B67F" w14:textId="77777777" w:rsidR="001259ED" w:rsidRPr="008A0890" w:rsidRDefault="001259ED" w:rsidP="004E6C90">
            <w:pPr>
              <w:pStyle w:val="TableContents"/>
              <w:autoSpaceDE w:val="0"/>
              <w:snapToGrid w:val="0"/>
              <w:ind w:right="691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8A0890">
              <w:rPr>
                <w:rFonts w:asciiTheme="minorHAnsi" w:hAnsiTheme="minorHAnsi" w:cstheme="minorHAnsi"/>
                <w:lang w:val="pl-PL"/>
              </w:rPr>
              <w:t>Zadania wychowawczo - profilaktyczne szkoły</w:t>
            </w:r>
          </w:p>
          <w:p w14:paraId="1B4D212D" w14:textId="77777777" w:rsidR="001259ED" w:rsidRPr="008A0890" w:rsidRDefault="001259ED" w:rsidP="004E6C90">
            <w:pPr>
              <w:pStyle w:val="TableContents"/>
              <w:autoSpaceDE w:val="0"/>
              <w:snapToGrid w:val="0"/>
              <w:ind w:right="691"/>
              <w:jc w:val="center"/>
              <w:rPr>
                <w:rFonts w:asciiTheme="minorHAnsi" w:hAnsiTheme="minorHAnsi" w:cstheme="minorHAnsi"/>
                <w:lang w:val="pl-PL"/>
              </w:rPr>
            </w:pPr>
            <w:r w:rsidRPr="008A0890">
              <w:rPr>
                <w:rFonts w:asciiTheme="minorHAnsi" w:hAnsiTheme="minorHAnsi" w:cstheme="minorHAnsi"/>
                <w:lang w:val="pl-PL"/>
              </w:rPr>
              <w:t>Formy realizacji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78FE6947" w14:textId="77777777" w:rsidR="001259ED" w:rsidRPr="008A0890" w:rsidRDefault="001259ED" w:rsidP="004E6C90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8A0890">
              <w:rPr>
                <w:rFonts w:asciiTheme="minorHAnsi" w:hAnsiTheme="minorHAnsi" w:cstheme="minorHAnsi"/>
                <w:lang w:val="pl-PL"/>
              </w:rPr>
              <w:t>Termin realizacji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5319AFE5" w14:textId="77777777" w:rsidR="001259ED" w:rsidRPr="008A0890" w:rsidRDefault="001259ED" w:rsidP="004E6C90">
            <w:pPr>
              <w:pStyle w:val="TableContents"/>
              <w:snapToGrid w:val="0"/>
              <w:jc w:val="center"/>
              <w:rPr>
                <w:rFonts w:asciiTheme="minorHAnsi" w:hAnsiTheme="minorHAnsi" w:cstheme="minorHAnsi"/>
              </w:rPr>
            </w:pPr>
            <w:r w:rsidRPr="008A0890">
              <w:rPr>
                <w:rFonts w:asciiTheme="minorHAnsi" w:hAnsiTheme="minorHAnsi" w:cstheme="minorHAnsi"/>
                <w:lang w:val="pl-PL"/>
              </w:rPr>
              <w:t>Osoby odpowiedzialne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1B7DBBA3" w14:textId="77777777" w:rsidR="001259ED" w:rsidRPr="008A0890" w:rsidRDefault="001259ED" w:rsidP="004E6C90">
            <w:pPr>
              <w:pStyle w:val="TableContents"/>
              <w:snapToGrid w:val="0"/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8A0890">
              <w:rPr>
                <w:rFonts w:asciiTheme="minorHAnsi" w:hAnsiTheme="minorHAnsi" w:cstheme="minorHAnsi"/>
                <w:lang w:val="pl-PL"/>
              </w:rPr>
              <w:t>Sposoby ewaluacji</w:t>
            </w:r>
          </w:p>
        </w:tc>
      </w:tr>
      <w:tr w:rsidR="001259ED" w:rsidRPr="008A0890" w14:paraId="1B1DC62C" w14:textId="77777777" w:rsidTr="001259ED">
        <w:tc>
          <w:tcPr>
            <w:tcW w:w="8386" w:type="dxa"/>
            <w:tcBorders>
              <w:left w:val="single" w:sz="2" w:space="0" w:color="000000"/>
              <w:bottom w:val="single" w:sz="2" w:space="0" w:color="000000"/>
            </w:tcBorders>
          </w:tcPr>
          <w:p w14:paraId="68056CA7" w14:textId="77777777" w:rsidR="001259ED" w:rsidRPr="008A0890" w:rsidRDefault="001259ED" w:rsidP="004E6C90">
            <w:pPr>
              <w:widowControl w:val="0"/>
              <w:autoSpaceDE w:val="0"/>
              <w:snapToGrid w:val="0"/>
              <w:spacing w:after="0" w:line="240" w:lineRule="auto"/>
              <w:ind w:right="691"/>
              <w:rPr>
                <w:rFonts w:cstheme="minorHAnsi"/>
                <w:sz w:val="24"/>
                <w:szCs w:val="24"/>
              </w:rPr>
            </w:pPr>
            <w:r w:rsidRPr="008A0890">
              <w:rPr>
                <w:rFonts w:cstheme="minorHAnsi"/>
                <w:sz w:val="24"/>
                <w:szCs w:val="24"/>
              </w:rPr>
              <w:t>Bezpieczeństwo dzieci i młodzieży.</w:t>
            </w:r>
          </w:p>
          <w:p w14:paraId="33262B45" w14:textId="77777777" w:rsidR="001259ED" w:rsidRPr="008A0890" w:rsidRDefault="001259ED" w:rsidP="004E6C90">
            <w:pPr>
              <w:widowControl w:val="0"/>
              <w:autoSpaceDE w:val="0"/>
              <w:snapToGrid w:val="0"/>
              <w:spacing w:after="0" w:line="240" w:lineRule="auto"/>
              <w:ind w:right="691"/>
              <w:rPr>
                <w:rFonts w:cstheme="minorHAnsi"/>
              </w:rPr>
            </w:pPr>
          </w:p>
          <w:p w14:paraId="5A56BF6C" w14:textId="77777777" w:rsidR="001259ED" w:rsidRPr="008A0890" w:rsidRDefault="001259ED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promowanie zasad bezpiecznego i kulturalnego zachowania się</w:t>
            </w:r>
          </w:p>
          <w:p w14:paraId="4CFA6568" w14:textId="77777777" w:rsidR="001259ED" w:rsidRPr="008A0890" w:rsidRDefault="001259ED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podejmowanie działań zmierzających do korygowania niewłaściwych </w:t>
            </w:r>
            <w:proofErr w:type="spellStart"/>
            <w:r w:rsidRPr="008A0890">
              <w:rPr>
                <w:rFonts w:cstheme="minorHAnsi"/>
              </w:rPr>
              <w:t>zachowań</w:t>
            </w:r>
            <w:proofErr w:type="spellEnd"/>
          </w:p>
          <w:p w14:paraId="3D111216" w14:textId="77777777" w:rsidR="001259ED" w:rsidRPr="008A0890" w:rsidRDefault="00D204B6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e</w:t>
            </w:r>
            <w:r w:rsidR="001259ED" w:rsidRPr="008A0890">
              <w:rPr>
                <w:rFonts w:cstheme="minorHAnsi"/>
              </w:rPr>
              <w:t>gzekwowanie właściwego zachowania uczniów wobec rówieśników i osób dorosłych</w:t>
            </w:r>
          </w:p>
          <w:p w14:paraId="52EF9E86" w14:textId="44C403AE" w:rsidR="001259ED" w:rsidRPr="008A0890" w:rsidRDefault="001259ED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doskonalenie umiejętności rozwiązywania konfliktów</w:t>
            </w:r>
            <w:r w:rsidR="00254644" w:rsidRPr="008A0890">
              <w:rPr>
                <w:rFonts w:cstheme="minorHAnsi"/>
              </w:rPr>
              <w:t>,</w:t>
            </w:r>
          </w:p>
          <w:p w14:paraId="4DA14DED" w14:textId="2707BD1B" w:rsidR="00440A5E" w:rsidRPr="008A0890" w:rsidRDefault="00440A5E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wzmocnienie poczucia bezpieczeństwa, </w:t>
            </w:r>
          </w:p>
          <w:p w14:paraId="40374F5F" w14:textId="2ECDFFC8" w:rsidR="001259ED" w:rsidRPr="008A0890" w:rsidRDefault="001259ED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minimalizowanie sytuacji niebezpiecznych i zagrożeń</w:t>
            </w:r>
            <w:r w:rsidR="00254644" w:rsidRPr="008A0890">
              <w:rPr>
                <w:rFonts w:cstheme="minorHAnsi"/>
              </w:rPr>
              <w:t>,</w:t>
            </w:r>
          </w:p>
          <w:p w14:paraId="24ECB3EC" w14:textId="2FDA5FC4" w:rsidR="001259ED" w:rsidRPr="008A0890" w:rsidRDefault="001259ED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zapoznanie z drogami ewakuacyjnymi ze szkoły na wypadek alarmu</w:t>
            </w:r>
            <w:r w:rsidR="00254644" w:rsidRPr="008A0890">
              <w:rPr>
                <w:rFonts w:cstheme="minorHAnsi"/>
              </w:rPr>
              <w:t>,</w:t>
            </w:r>
          </w:p>
          <w:p w14:paraId="27BF385B" w14:textId="654DD7CE" w:rsidR="001259ED" w:rsidRPr="008A0890" w:rsidRDefault="00254644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kształtowanie</w:t>
            </w:r>
            <w:r w:rsidR="001259ED" w:rsidRPr="008A0890">
              <w:rPr>
                <w:rFonts w:cstheme="minorHAnsi"/>
              </w:rPr>
              <w:t xml:space="preserve"> umiejętności reagowania na zagrożenia w sytuacjach życia codziennego</w:t>
            </w:r>
          </w:p>
          <w:p w14:paraId="0A07E05F" w14:textId="6A169C4B" w:rsidR="004E6C90" w:rsidRPr="008A0890" w:rsidRDefault="004E6C90" w:rsidP="00254644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lastRenderedPageBreak/>
              <w:t>zapoznawanie uczniów z zasadami udzielania pierwszej pomocy w sytuacji zagrożenia zdrowia i życia ludzkiego</w:t>
            </w:r>
            <w:r w:rsidR="00254644" w:rsidRPr="008A0890">
              <w:rPr>
                <w:rFonts w:cstheme="minorHAnsi"/>
              </w:rPr>
              <w:t>,</w:t>
            </w:r>
          </w:p>
          <w:p w14:paraId="6B374BCA" w14:textId="76CB66D4" w:rsidR="001259ED" w:rsidRPr="008A0890" w:rsidRDefault="001259ED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prowadzenie „zajęć otwartych”</w:t>
            </w:r>
            <w:r w:rsidR="00254644" w:rsidRPr="008A0890">
              <w:rPr>
                <w:rFonts w:cstheme="minorHAnsi"/>
              </w:rPr>
              <w:t xml:space="preserve"> i</w:t>
            </w:r>
            <w:r w:rsidRPr="008A0890">
              <w:rPr>
                <w:rFonts w:cstheme="minorHAnsi"/>
              </w:rPr>
              <w:t xml:space="preserve"> wykładów dla rodziców, </w:t>
            </w:r>
            <w:r w:rsidR="00254644" w:rsidRPr="008A0890">
              <w:rPr>
                <w:rFonts w:cstheme="minorHAnsi"/>
              </w:rPr>
              <w:t>dotyczących zagrożeń dzieci i młodzieży,</w:t>
            </w:r>
          </w:p>
          <w:p w14:paraId="436375D3" w14:textId="1C1F32C8" w:rsidR="001259ED" w:rsidRPr="008A0890" w:rsidRDefault="001259ED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  <w:spacing w:val="-1"/>
                <w:lang w:bidi="en-US"/>
              </w:rPr>
            </w:pPr>
            <w:r w:rsidRPr="008A0890">
              <w:rPr>
                <w:rFonts w:cstheme="minorHAnsi"/>
              </w:rPr>
              <w:t>prelekcje, spotkania tematyczne</w:t>
            </w:r>
            <w:r w:rsidR="00254644" w:rsidRPr="008A0890">
              <w:rPr>
                <w:rFonts w:cstheme="minorHAnsi"/>
              </w:rPr>
              <w:t xml:space="preserve"> w klasach i grupach,</w:t>
            </w:r>
          </w:p>
          <w:p w14:paraId="3C03AB2F" w14:textId="24493668" w:rsidR="00254644" w:rsidRPr="00ED791C" w:rsidRDefault="00254644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  <w:spacing w:val="-1"/>
                <w:lang w:bidi="en-US"/>
              </w:rPr>
            </w:pPr>
            <w:r w:rsidRPr="008A0890">
              <w:rPr>
                <w:rFonts w:cstheme="minorHAnsi"/>
              </w:rPr>
              <w:t xml:space="preserve">kształtowanie bezpiecznego korzystania z </w:t>
            </w:r>
            <w:r w:rsidR="00B331DB" w:rsidRPr="008A0890">
              <w:rPr>
                <w:rFonts w:cstheme="minorHAnsi"/>
              </w:rPr>
              <w:t>Internetu</w:t>
            </w:r>
            <w:r w:rsidR="00BC5D65">
              <w:rPr>
                <w:rFonts w:cstheme="minorHAnsi"/>
              </w:rPr>
              <w:t>,</w:t>
            </w:r>
          </w:p>
          <w:p w14:paraId="2F95E1A3" w14:textId="27B90AC6" w:rsidR="00ED791C" w:rsidRPr="00E82FA2" w:rsidRDefault="00ED791C" w:rsidP="00D204B6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  <w:spacing w:val="-1"/>
                <w:lang w:bidi="en-US"/>
              </w:rPr>
            </w:pPr>
            <w:r w:rsidRPr="00E82FA2">
              <w:rPr>
                <w:rFonts w:cstheme="minorHAnsi"/>
              </w:rPr>
              <w:t>kształtowanie krytycznego spojrzenia na możliwości sztucznej inteligencji</w:t>
            </w:r>
            <w:r w:rsidR="00BC5D65" w:rsidRPr="00E82FA2">
              <w:rPr>
                <w:rFonts w:cstheme="minorHAnsi"/>
              </w:rPr>
              <w:t>,</w:t>
            </w:r>
          </w:p>
          <w:p w14:paraId="14F6D1EA" w14:textId="36141DBD" w:rsidR="00E82FA2" w:rsidRPr="00E82FA2" w:rsidRDefault="00ED791C" w:rsidP="00E82FA2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  <w:spacing w:val="-1"/>
                <w:lang w:bidi="en-US"/>
              </w:rPr>
            </w:pPr>
            <w:r w:rsidRPr="00E82FA2">
              <w:rPr>
                <w:rFonts w:cstheme="minorHAnsi"/>
              </w:rPr>
              <w:t>nabycie umiejętności odpowiedzialnego korzystania ze</w:t>
            </w:r>
            <w:r w:rsidR="00BC5D65" w:rsidRPr="00E82FA2">
              <w:rPr>
                <w:rFonts w:cstheme="minorHAnsi"/>
              </w:rPr>
              <w:t xml:space="preserve"> sztucznej inteligencji</w:t>
            </w:r>
          </w:p>
          <w:p w14:paraId="4B8D312F" w14:textId="27EB7A44" w:rsidR="00E82FA2" w:rsidRPr="00E82FA2" w:rsidRDefault="00E82FA2" w:rsidP="004E6C90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  <w:spacing w:val="-1"/>
                <w:lang w:bidi="en-US"/>
              </w:rPr>
            </w:pPr>
            <w:r>
              <w:rPr>
                <w:rFonts w:cstheme="minorHAnsi"/>
                <w:b/>
                <w:bCs/>
              </w:rPr>
              <w:t>kształtowanie umiejętności bezpiecznego postępowanie w czasie wojny i pokoju</w:t>
            </w:r>
          </w:p>
          <w:p w14:paraId="59ABF9CA" w14:textId="77777777" w:rsidR="00ED791C" w:rsidRPr="008A0890" w:rsidRDefault="00ED791C" w:rsidP="004E6C9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359AA7EE" w14:textId="77777777" w:rsidR="001259ED" w:rsidRPr="008A0890" w:rsidRDefault="001259ED" w:rsidP="004E6C90">
            <w:pPr>
              <w:pStyle w:val="Standard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lastRenderedPageBreak/>
              <w:t>Cały rok</w:t>
            </w:r>
          </w:p>
          <w:p w14:paraId="09291E5F" w14:textId="77777777" w:rsidR="001259ED" w:rsidRPr="008A0890" w:rsidRDefault="001259ED" w:rsidP="004E6C90">
            <w:pPr>
              <w:pStyle w:val="Standard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097ECBE0" w14:textId="5947BAC0" w:rsidR="001259ED" w:rsidRPr="008A0890" w:rsidRDefault="000A5344" w:rsidP="004E6C90">
            <w:pPr>
              <w:pStyle w:val="Standard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</w:t>
            </w:r>
            <w:r w:rsidR="001259ED"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yrektor, </w:t>
            </w: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pedagog, psycholog</w:t>
            </w:r>
            <w:r w:rsidR="001259ED"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 wychowawcy, nauczyciele,</w:t>
            </w:r>
          </w:p>
          <w:p w14:paraId="60600E0A" w14:textId="77777777" w:rsidR="001259ED" w:rsidRPr="008A0890" w:rsidRDefault="001259ED" w:rsidP="004E6C90">
            <w:pPr>
              <w:pStyle w:val="Standard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specjaliści z zewnątrz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0078247" w14:textId="7A59E135" w:rsidR="001259ED" w:rsidRPr="008A0890" w:rsidRDefault="000A5344" w:rsidP="004E6C90">
            <w:pPr>
              <w:pStyle w:val="Standard"/>
              <w:snapToGrid w:val="0"/>
              <w:spacing w:line="360" w:lineRule="auto"/>
              <w:rPr>
                <w:rFonts w:asciiTheme="minorHAnsi" w:hAnsiTheme="minorHAnsi" w:cs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</w:t>
            </w:r>
            <w:r w:rsidR="001259ED"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bserwacje</w:t>
            </w:r>
          </w:p>
        </w:tc>
      </w:tr>
      <w:tr w:rsidR="001259ED" w:rsidRPr="008A0890" w14:paraId="63EC46C6" w14:textId="77777777" w:rsidTr="00FC27E4">
        <w:trPr>
          <w:trHeight w:val="3097"/>
        </w:trPr>
        <w:tc>
          <w:tcPr>
            <w:tcW w:w="8386" w:type="dxa"/>
            <w:tcBorders>
              <w:left w:val="single" w:sz="2" w:space="0" w:color="000000"/>
              <w:bottom w:val="single" w:sz="4" w:space="0" w:color="auto"/>
            </w:tcBorders>
          </w:tcPr>
          <w:p w14:paraId="60483A6F" w14:textId="77777777" w:rsidR="001259ED" w:rsidRPr="008A0890" w:rsidRDefault="001259ED" w:rsidP="004E6C90">
            <w:pPr>
              <w:widowControl w:val="0"/>
              <w:autoSpaceDE w:val="0"/>
              <w:snapToGrid w:val="0"/>
              <w:ind w:right="691"/>
              <w:rPr>
                <w:rFonts w:cstheme="minorHAnsi"/>
                <w:sz w:val="24"/>
                <w:szCs w:val="24"/>
              </w:rPr>
            </w:pPr>
            <w:r w:rsidRPr="008A0890">
              <w:rPr>
                <w:rFonts w:cstheme="minorHAnsi"/>
                <w:sz w:val="24"/>
                <w:szCs w:val="24"/>
                <w:lang w:bidi="en-US"/>
              </w:rPr>
              <w:t xml:space="preserve">Rozpoznawanie wczesnych objawów </w:t>
            </w:r>
            <w:proofErr w:type="spellStart"/>
            <w:r w:rsidRPr="008A0890">
              <w:rPr>
                <w:rFonts w:cstheme="minorHAnsi"/>
                <w:sz w:val="24"/>
                <w:szCs w:val="24"/>
                <w:lang w:bidi="en-US"/>
              </w:rPr>
              <w:t>zachowań</w:t>
            </w:r>
            <w:proofErr w:type="spellEnd"/>
            <w:r w:rsidRPr="008A0890">
              <w:rPr>
                <w:rFonts w:cstheme="minorHAnsi"/>
                <w:sz w:val="24"/>
                <w:szCs w:val="24"/>
                <w:lang w:bidi="en-US"/>
              </w:rPr>
              <w:t xml:space="preserve"> ryzykownych, używania środków psychoaktywnych lub stosowania przemocy oraz podejmowanie szybkiej interwencji w takich przypadkach</w:t>
            </w:r>
          </w:p>
          <w:p w14:paraId="4DF693DB" w14:textId="6C927D90" w:rsidR="001259ED" w:rsidRPr="008A0890" w:rsidRDefault="001259ED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rady szkoleniowe dla nauczycieli z zakresu rozpoznawania wczesnych objawów używania środków psychoaktywnych z przedstawicielami instytucji zewnętrznych lub innymi specjalistami, </w:t>
            </w:r>
          </w:p>
          <w:p w14:paraId="0793291B" w14:textId="77777777" w:rsidR="00FC27E4" w:rsidRPr="008A0890" w:rsidRDefault="002E7D75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  <w:spacing w:val="-1"/>
                <w:lang w:bidi="en-US"/>
              </w:rPr>
            </w:pPr>
            <w:r w:rsidRPr="008A0890">
              <w:rPr>
                <w:rFonts w:cstheme="minorHAnsi"/>
              </w:rPr>
              <w:t>stosowanie się do procedur p</w:t>
            </w:r>
            <w:r w:rsidR="001259ED" w:rsidRPr="008A0890">
              <w:rPr>
                <w:rFonts w:cstheme="minorHAnsi"/>
              </w:rPr>
              <w:t>ostępowania nauczycieli w przypadku naruszania</w:t>
            </w:r>
            <w:r w:rsidRPr="008A0890">
              <w:rPr>
                <w:rFonts w:cstheme="minorHAnsi"/>
              </w:rPr>
              <w:t xml:space="preserve"> zasad zachowania przez uczniów</w:t>
            </w:r>
            <w:r w:rsidR="001259ED" w:rsidRPr="008A0890">
              <w:rPr>
                <w:rFonts w:cstheme="minorHAnsi"/>
              </w:rPr>
              <w:t>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339C9D8B" w14:textId="77777777" w:rsidR="001259ED" w:rsidRPr="008A0890" w:rsidRDefault="001259ED" w:rsidP="004E6C90">
            <w:pPr>
              <w:pStyle w:val="Standard"/>
              <w:rPr>
                <w:rFonts w:asciiTheme="minorHAnsi" w:hAnsiTheme="minorHAnsi" w:cs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Wg harmonogramu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auto"/>
            </w:tcBorders>
          </w:tcPr>
          <w:p w14:paraId="1A54A1D5" w14:textId="54A518EA" w:rsidR="001259ED" w:rsidRPr="008A0890" w:rsidRDefault="000A5344" w:rsidP="004E6C9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</w:t>
            </w:r>
            <w:r w:rsidR="001259ED"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yrektor, </w:t>
            </w:r>
            <w:r w:rsidR="00FC27E4"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nauczyciele, pedagog, psycholog</w:t>
            </w:r>
            <w:r w:rsidR="001259ED"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 xml:space="preserve"> wychowawcy grup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3BD13508" w14:textId="77777777" w:rsidR="001259ED" w:rsidRPr="008A0890" w:rsidRDefault="001259ED" w:rsidP="004E6C90">
            <w:pPr>
              <w:pStyle w:val="Standard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Obserwacje, analiza.</w:t>
            </w:r>
          </w:p>
        </w:tc>
      </w:tr>
      <w:tr w:rsidR="00FC27E4" w:rsidRPr="008A0890" w14:paraId="23F21786" w14:textId="77777777" w:rsidTr="004E6C90">
        <w:trPr>
          <w:trHeight w:val="1834"/>
        </w:trPr>
        <w:tc>
          <w:tcPr>
            <w:tcW w:w="83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A641615" w14:textId="77777777" w:rsidR="00FC27E4" w:rsidRPr="008A0890" w:rsidRDefault="00FC27E4" w:rsidP="004E6C90">
            <w:pPr>
              <w:pStyle w:val="NormalnyWeb"/>
              <w:spacing w:before="0" w:beforeAutospacing="0" w:after="0" w:line="240" w:lineRule="auto"/>
              <w:rPr>
                <w:rFonts w:asciiTheme="minorHAnsi" w:hAnsiTheme="minorHAnsi" w:cstheme="minorHAnsi"/>
              </w:rPr>
            </w:pPr>
            <w:r w:rsidRPr="008A0890">
              <w:rPr>
                <w:rFonts w:asciiTheme="minorHAnsi" w:hAnsiTheme="minorHAnsi" w:cstheme="minorHAnsi"/>
              </w:rPr>
              <w:t>Profilaktyka agresji i przemocy w placówce.</w:t>
            </w:r>
          </w:p>
          <w:p w14:paraId="6CB02301" w14:textId="77777777" w:rsidR="00FC27E4" w:rsidRPr="008A0890" w:rsidRDefault="00FC27E4" w:rsidP="004E6C90">
            <w:pPr>
              <w:pStyle w:val="western"/>
              <w:spacing w:before="0" w:beforeAutospacing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C3BD579" w14:textId="49F27BAB" w:rsidR="00FC27E4" w:rsidRPr="008A0890" w:rsidRDefault="00B331DB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</w:t>
            </w:r>
            <w:r w:rsidR="00FC27E4" w:rsidRPr="008A0890">
              <w:rPr>
                <w:rFonts w:cstheme="minorHAnsi"/>
              </w:rPr>
              <w:t xml:space="preserve">ształtowanie umiejętności efektywnego zachowania się w sytuacjach trudnych </w:t>
            </w:r>
            <w:r w:rsidRPr="008A0890">
              <w:rPr>
                <w:rFonts w:cstheme="minorHAnsi"/>
              </w:rPr>
              <w:t>i</w:t>
            </w:r>
            <w:r w:rsidR="00FC27E4" w:rsidRPr="008A0890">
              <w:rPr>
                <w:rFonts w:cstheme="minorHAnsi"/>
              </w:rPr>
              <w:t xml:space="preserve"> ryzykownych</w:t>
            </w:r>
            <w:r w:rsidRPr="008A0890">
              <w:rPr>
                <w:rFonts w:cstheme="minorHAnsi"/>
              </w:rPr>
              <w:t>,</w:t>
            </w:r>
          </w:p>
          <w:p w14:paraId="5E796363" w14:textId="5519A880" w:rsidR="00FC27E4" w:rsidRPr="008A0890" w:rsidRDefault="00B331DB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</w:t>
            </w:r>
            <w:r w:rsidR="00FC27E4" w:rsidRPr="008A0890">
              <w:rPr>
                <w:rFonts w:cstheme="minorHAnsi"/>
              </w:rPr>
              <w:t xml:space="preserve">ształtowanie umiejętności </w:t>
            </w:r>
            <w:r w:rsidR="00F40181" w:rsidRPr="008A0890">
              <w:rPr>
                <w:rFonts w:cstheme="minorHAnsi"/>
              </w:rPr>
              <w:t>konstruktywnego</w:t>
            </w:r>
            <w:r w:rsidR="00FC27E4" w:rsidRPr="008A0890">
              <w:rPr>
                <w:rFonts w:cstheme="minorHAnsi"/>
              </w:rPr>
              <w:t xml:space="preserve"> rozwiązywania konfliktów i zachowania się w sytuacji problemowej</w:t>
            </w:r>
            <w:r w:rsidRPr="008A0890">
              <w:rPr>
                <w:rFonts w:cstheme="minorHAnsi"/>
              </w:rPr>
              <w:t>.</w:t>
            </w:r>
          </w:p>
          <w:p w14:paraId="71E6C466" w14:textId="77777777" w:rsidR="004E6C90" w:rsidRPr="008A0890" w:rsidRDefault="004E6C90" w:rsidP="004E6C90">
            <w:pPr>
              <w:pStyle w:val="NormalnyWeb"/>
              <w:spacing w:before="0" w:beforeAutospacing="0" w:after="0" w:line="240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3D096B6D" w14:textId="77777777" w:rsidR="00FC27E4" w:rsidRPr="008A0890" w:rsidRDefault="00FC27E4" w:rsidP="004E6C9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D6AFD81" w14:textId="41899C2D" w:rsidR="00FC27E4" w:rsidRPr="008A0890" w:rsidRDefault="000A5344" w:rsidP="004E6C90">
            <w:pPr>
              <w:pStyle w:val="Standard"/>
              <w:rPr>
                <w:rFonts w:asciiTheme="minorHAnsi" w:eastAsia="Times New Roman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eastAsia="Times New Roman" w:hAnsiTheme="minorHAnsi" w:cstheme="minorHAnsi"/>
                <w:sz w:val="22"/>
                <w:szCs w:val="22"/>
                <w:lang w:val="pl-PL"/>
              </w:rPr>
              <w:t>Nauczyciele, pedagog, psycholog wychowawcy grup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C8C0D95" w14:textId="77777777" w:rsidR="00FC27E4" w:rsidRPr="008A0890" w:rsidRDefault="00FC27E4" w:rsidP="004E6C90">
            <w:pPr>
              <w:pStyle w:val="Standard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Obserwacje, analiza.</w:t>
            </w:r>
          </w:p>
        </w:tc>
      </w:tr>
      <w:tr w:rsidR="004E6C90" w:rsidRPr="008A0890" w14:paraId="0A425209" w14:textId="77777777" w:rsidTr="004E6C90">
        <w:trPr>
          <w:trHeight w:val="2177"/>
        </w:trPr>
        <w:tc>
          <w:tcPr>
            <w:tcW w:w="83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97D360A" w14:textId="77777777" w:rsidR="004E6C90" w:rsidRPr="008A0890" w:rsidRDefault="004E6C90" w:rsidP="004E6C90">
            <w:pPr>
              <w:spacing w:after="0" w:line="240" w:lineRule="auto"/>
              <w:ind w:hanging="32"/>
              <w:rPr>
                <w:rFonts w:cstheme="minorHAnsi"/>
                <w:sz w:val="24"/>
                <w:szCs w:val="24"/>
              </w:rPr>
            </w:pPr>
            <w:r w:rsidRPr="008A0890">
              <w:rPr>
                <w:rFonts w:cstheme="minorHAnsi"/>
                <w:sz w:val="24"/>
                <w:szCs w:val="24"/>
              </w:rPr>
              <w:lastRenderedPageBreak/>
              <w:t xml:space="preserve">Realizowanie obowiązku szkolnego. </w:t>
            </w:r>
          </w:p>
          <w:p w14:paraId="738EE69C" w14:textId="77777777" w:rsidR="0027771D" w:rsidRPr="008A0890" w:rsidRDefault="0027771D" w:rsidP="004E6C90">
            <w:pPr>
              <w:spacing w:after="0" w:line="240" w:lineRule="auto"/>
              <w:ind w:hanging="32"/>
              <w:rPr>
                <w:rFonts w:cstheme="minorHAnsi"/>
              </w:rPr>
            </w:pPr>
          </w:p>
          <w:p w14:paraId="4C31EBBA" w14:textId="54620B2B" w:rsidR="004E6C90" w:rsidRPr="008A0890" w:rsidRDefault="004E6C90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kontrola frekwencji uczniów</w:t>
            </w:r>
            <w:r w:rsidR="00B331DB" w:rsidRPr="008A0890">
              <w:rPr>
                <w:rFonts w:cstheme="minorHAnsi"/>
              </w:rPr>
              <w:t>,</w:t>
            </w:r>
          </w:p>
          <w:p w14:paraId="322D1E8E" w14:textId="77777777" w:rsidR="004E6C90" w:rsidRPr="008A0890" w:rsidRDefault="004E6C90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informowanie rodziców o prawnych aspektach nieuczęszczania dziecka do szkoły,</w:t>
            </w:r>
          </w:p>
          <w:p w14:paraId="07F9FB37" w14:textId="77777777" w:rsidR="004E6C90" w:rsidRPr="008A0890" w:rsidRDefault="004E6C90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przestrzeganie jednolitego systemu usprawiedliwiania nieobecności,</w:t>
            </w:r>
          </w:p>
          <w:p w14:paraId="1C27275A" w14:textId="77777777" w:rsidR="004E6C90" w:rsidRPr="008A0890" w:rsidRDefault="004E6C90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analiza statystyki frekwencji i podejmowanie działań naprawczych (w razie konieczności),</w:t>
            </w:r>
          </w:p>
          <w:p w14:paraId="251D6E48" w14:textId="77777777" w:rsidR="004E6C90" w:rsidRPr="008A0890" w:rsidRDefault="004E6C90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konsekwentne stosowanie przepisów prawa szkolnego w stosunku do uczniów opuszczających zajęcia bez usprawiedliwienia.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751C77AD" w14:textId="77777777" w:rsidR="004E6C90" w:rsidRPr="008A0890" w:rsidRDefault="0027771D" w:rsidP="00387ED3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028188A" w14:textId="77777777" w:rsidR="0027771D" w:rsidRPr="008A0890" w:rsidRDefault="0027771D" w:rsidP="00387ED3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Dyrektor, nauczyciele, Wychowawcy, pedagog,</w:t>
            </w:r>
          </w:p>
          <w:p w14:paraId="7D424729" w14:textId="77777777" w:rsidR="004E6C90" w:rsidRPr="008A0890" w:rsidRDefault="004E6C90" w:rsidP="00387ED3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2B0F8B6" w14:textId="77777777" w:rsidR="004E6C90" w:rsidRPr="008A0890" w:rsidRDefault="0027771D" w:rsidP="00387ED3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Analiza dokumentacji</w:t>
            </w:r>
          </w:p>
        </w:tc>
      </w:tr>
      <w:tr w:rsidR="0027771D" w:rsidRPr="008A0890" w14:paraId="370A97F0" w14:textId="77777777" w:rsidTr="003A3C82">
        <w:trPr>
          <w:trHeight w:val="1786"/>
        </w:trPr>
        <w:tc>
          <w:tcPr>
            <w:tcW w:w="83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D51D6BF" w14:textId="56EBB80E" w:rsidR="0027771D" w:rsidRPr="008A0890" w:rsidRDefault="0027771D" w:rsidP="004E6C90">
            <w:pPr>
              <w:widowControl w:val="0"/>
              <w:autoSpaceDE w:val="0"/>
              <w:snapToGrid w:val="0"/>
              <w:ind w:right="137"/>
              <w:rPr>
                <w:rFonts w:cstheme="minorHAnsi"/>
                <w:sz w:val="24"/>
                <w:szCs w:val="24"/>
                <w:u w:val="single"/>
              </w:rPr>
            </w:pPr>
            <w:r w:rsidRPr="008A0890">
              <w:rPr>
                <w:rFonts w:cstheme="minorHAnsi"/>
                <w:sz w:val="24"/>
                <w:szCs w:val="24"/>
                <w:lang w:bidi="en-US"/>
              </w:rPr>
              <w:t>Podejmowanie współpracy z rodzicami (opiekunami prawnymi) w działaniach wychowawczo - profilaktycznych. Wspieranie rodziców (opiekunów prawnych) w procesie wychowawczym</w:t>
            </w:r>
            <w:r w:rsidR="00B331DB" w:rsidRPr="008A0890">
              <w:rPr>
                <w:rFonts w:cstheme="minorHAnsi"/>
                <w:sz w:val="24"/>
                <w:szCs w:val="24"/>
                <w:lang w:bidi="en-US"/>
              </w:rPr>
              <w:t xml:space="preserve"> oraz w kształtowaniu u uczniów stałych sprawności w czynieniu dobra.</w:t>
            </w:r>
          </w:p>
          <w:p w14:paraId="37A82F0F" w14:textId="4DBB2865" w:rsidR="0027771D" w:rsidRPr="008A0890" w:rsidRDefault="00B331DB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r</w:t>
            </w:r>
            <w:r w:rsidR="0027771D" w:rsidRPr="008A0890">
              <w:rPr>
                <w:rFonts w:cstheme="minorHAnsi"/>
              </w:rPr>
              <w:t>ozmowy indywidualne</w:t>
            </w:r>
            <w:r w:rsidRPr="008A0890">
              <w:rPr>
                <w:rFonts w:cstheme="minorHAnsi"/>
              </w:rPr>
              <w:t>,</w:t>
            </w:r>
          </w:p>
          <w:p w14:paraId="4A222BD7" w14:textId="742D9989" w:rsidR="0027771D" w:rsidRPr="008A0890" w:rsidRDefault="0027771D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kierowanie do poradni PPP lub innych specjalistów, pomoc w kontaktach z instytucjami działającymi na rzecz dziecka i rodziny</w:t>
            </w:r>
            <w:r w:rsidR="00B331DB" w:rsidRPr="008A0890">
              <w:rPr>
                <w:rFonts w:cstheme="minorHAnsi"/>
              </w:rPr>
              <w:t>,</w:t>
            </w:r>
          </w:p>
          <w:p w14:paraId="1BF8A555" w14:textId="14680CDE" w:rsidR="00C10967" w:rsidRPr="008A0890" w:rsidRDefault="00B331DB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k</w:t>
            </w:r>
            <w:r w:rsidR="00C10967" w:rsidRPr="008A0890">
              <w:rPr>
                <w:rFonts w:cstheme="minorHAnsi"/>
              </w:rPr>
              <w:t>onsultacje z kadrą pedagogiczną</w:t>
            </w:r>
            <w:r w:rsidRPr="008A0890">
              <w:rPr>
                <w:rFonts w:cstheme="minorHAnsi"/>
              </w:rPr>
              <w:t>.</w:t>
            </w:r>
          </w:p>
          <w:p w14:paraId="2CEB79A2" w14:textId="77777777" w:rsidR="0027771D" w:rsidRPr="008A0890" w:rsidRDefault="0027771D" w:rsidP="004E6C90">
            <w:pPr>
              <w:pStyle w:val="Standard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0A607D4" w14:textId="77777777" w:rsidR="0027771D" w:rsidRPr="008A0890" w:rsidRDefault="0027771D" w:rsidP="00387ED3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C8730E6" w14:textId="77777777" w:rsidR="0027771D" w:rsidRPr="008A0890" w:rsidRDefault="0027771D" w:rsidP="00387ED3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Wychowawcy, pedagog,</w:t>
            </w:r>
          </w:p>
          <w:p w14:paraId="496BBC13" w14:textId="08609E71" w:rsidR="0027771D" w:rsidRPr="008A0890" w:rsidRDefault="000A5344" w:rsidP="00387ED3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psycholog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451AFA8C" w14:textId="77777777" w:rsidR="0027771D" w:rsidRPr="008A0890" w:rsidRDefault="0027771D" w:rsidP="004E6C90">
            <w:pPr>
              <w:widowControl w:val="0"/>
              <w:autoSpaceDE w:val="0"/>
              <w:snapToGrid w:val="0"/>
              <w:rPr>
                <w:rFonts w:cstheme="minorHAnsi"/>
              </w:rPr>
            </w:pPr>
            <w:r w:rsidRPr="008A0890">
              <w:rPr>
                <w:rFonts w:cstheme="minorHAnsi"/>
                <w:lang w:bidi="en-US"/>
              </w:rPr>
              <w:t>Obserwacja, rozmowy indywidualne.</w:t>
            </w:r>
          </w:p>
        </w:tc>
      </w:tr>
      <w:tr w:rsidR="0027771D" w:rsidRPr="008A0890" w14:paraId="3982E49C" w14:textId="77777777" w:rsidTr="004D30BB">
        <w:tc>
          <w:tcPr>
            <w:tcW w:w="8386" w:type="dxa"/>
            <w:tcBorders>
              <w:left w:val="single" w:sz="2" w:space="0" w:color="000000"/>
              <w:bottom w:val="single" w:sz="2" w:space="0" w:color="000000"/>
            </w:tcBorders>
          </w:tcPr>
          <w:p w14:paraId="2C73AC2E" w14:textId="77777777" w:rsidR="0027771D" w:rsidRPr="008A0890" w:rsidRDefault="0027771D" w:rsidP="004E6C90">
            <w:pPr>
              <w:widowControl w:val="0"/>
              <w:autoSpaceDE w:val="0"/>
              <w:snapToGrid w:val="0"/>
              <w:spacing w:after="0" w:line="240" w:lineRule="auto"/>
              <w:ind w:right="136"/>
              <w:rPr>
                <w:rFonts w:cstheme="minorHAnsi"/>
                <w:sz w:val="24"/>
                <w:szCs w:val="24"/>
                <w:lang w:bidi="en-US"/>
              </w:rPr>
            </w:pPr>
            <w:r w:rsidRPr="008A0890">
              <w:rPr>
                <w:rFonts w:cstheme="minorHAnsi"/>
                <w:sz w:val="24"/>
                <w:szCs w:val="24"/>
                <w:lang w:bidi="en-US"/>
              </w:rPr>
              <w:t>Wspomaganie wszechstronnego rozwoju podopiecznego. Wzmacnianie i rozwijanie jego potencjału.</w:t>
            </w:r>
          </w:p>
          <w:p w14:paraId="6CA119F4" w14:textId="77777777" w:rsidR="0027771D" w:rsidRPr="008A0890" w:rsidRDefault="0027771D" w:rsidP="004E6C90">
            <w:pPr>
              <w:widowControl w:val="0"/>
              <w:autoSpaceDE w:val="0"/>
              <w:snapToGrid w:val="0"/>
              <w:spacing w:after="0" w:line="240" w:lineRule="auto"/>
              <w:ind w:right="136"/>
              <w:rPr>
                <w:rFonts w:cstheme="minorHAnsi"/>
                <w:lang w:bidi="en-US"/>
              </w:rPr>
            </w:pPr>
          </w:p>
          <w:p w14:paraId="7B6D9D26" w14:textId="77777777" w:rsidR="0027771D" w:rsidRPr="008A0890" w:rsidRDefault="0027771D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analiza funkcjonowania ucznia</w:t>
            </w:r>
          </w:p>
          <w:p w14:paraId="3732B038" w14:textId="77777777" w:rsidR="00C10967" w:rsidRPr="008A0890" w:rsidRDefault="00C10967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rozmowy indywidualne, konsultacje</w:t>
            </w:r>
          </w:p>
          <w:p w14:paraId="2E9F2019" w14:textId="4EF1A653" w:rsidR="0027771D" w:rsidRPr="008A0890" w:rsidRDefault="00B331DB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informowanie</w:t>
            </w:r>
            <w:r w:rsidR="0027771D" w:rsidRPr="008A0890">
              <w:rPr>
                <w:rFonts w:cstheme="minorHAnsi"/>
              </w:rPr>
              <w:t xml:space="preserve"> o osiągnięciach i problemach uczniów (wyniki w nauce, zachowanie, egzaminy, osiągnięcia sportowe </w:t>
            </w:r>
            <w:r w:rsidRPr="008A0890">
              <w:rPr>
                <w:rFonts w:cstheme="minorHAnsi"/>
              </w:rPr>
              <w:t>itp.</w:t>
            </w:r>
            <w:r w:rsidR="0027771D" w:rsidRPr="008A0890">
              <w:rPr>
                <w:rFonts w:cstheme="minorHAnsi"/>
              </w:rPr>
              <w:t>)</w:t>
            </w:r>
            <w:r w:rsidRPr="008A0890">
              <w:rPr>
                <w:rFonts w:cstheme="minorHAnsi"/>
              </w:rPr>
              <w:t>,</w:t>
            </w:r>
          </w:p>
          <w:p w14:paraId="299F2B10" w14:textId="25333F49" w:rsidR="0027771D" w:rsidRPr="008A0890" w:rsidRDefault="0027771D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 xml:space="preserve">motywowanie do </w:t>
            </w:r>
            <w:r w:rsidR="00B331DB" w:rsidRPr="008A0890">
              <w:rPr>
                <w:rFonts w:cstheme="minorHAnsi"/>
              </w:rPr>
              <w:t xml:space="preserve">pozytywnej </w:t>
            </w:r>
            <w:r w:rsidRPr="008A0890">
              <w:rPr>
                <w:rFonts w:cstheme="minorHAnsi"/>
              </w:rPr>
              <w:t>zmiany i rozwoju</w:t>
            </w:r>
            <w:r w:rsidR="00B331DB" w:rsidRPr="008A0890">
              <w:rPr>
                <w:rFonts w:cstheme="minorHAnsi"/>
              </w:rPr>
              <w:t>,</w:t>
            </w:r>
          </w:p>
          <w:p w14:paraId="5A43BF55" w14:textId="0BC60EEA" w:rsidR="0027771D" w:rsidRPr="008A0890" w:rsidRDefault="0027771D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pomoc w osiągnięciu zamierzonych celów</w:t>
            </w:r>
            <w:r w:rsidR="00B331DB" w:rsidRPr="008A0890">
              <w:rPr>
                <w:rFonts w:cstheme="minorHAnsi"/>
              </w:rPr>
              <w:t>,</w:t>
            </w:r>
          </w:p>
          <w:p w14:paraId="7E1799CE" w14:textId="3AEEFE75" w:rsidR="00B331DB" w:rsidRPr="008A0890" w:rsidRDefault="00B331DB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rozwijanie zainteresowań wychowanków wykorzystując pomoce dydaktyczne zakupione w ramach programu „Laboratoria przyszłości”.</w:t>
            </w:r>
          </w:p>
          <w:p w14:paraId="740FF465" w14:textId="77777777" w:rsidR="0027771D" w:rsidRPr="008A0890" w:rsidRDefault="0027771D" w:rsidP="004E6C9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31FC2B3" w14:textId="77777777" w:rsidR="0027771D" w:rsidRPr="008A0890" w:rsidRDefault="0027771D" w:rsidP="004E6C9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Według potrzeb cały rok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147D182F" w14:textId="60287A39" w:rsidR="0027771D" w:rsidRPr="008A0890" w:rsidRDefault="0027771D" w:rsidP="004E6C9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Pedagog, psycholog, wychowawcy, nauczyciele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E157DAC" w14:textId="77777777" w:rsidR="0027771D" w:rsidRPr="008A0890" w:rsidRDefault="0027771D" w:rsidP="004E6C90">
            <w:pPr>
              <w:widowControl w:val="0"/>
              <w:autoSpaceDE w:val="0"/>
              <w:snapToGrid w:val="0"/>
              <w:rPr>
                <w:rFonts w:cstheme="minorHAnsi"/>
              </w:rPr>
            </w:pPr>
            <w:r w:rsidRPr="008A0890">
              <w:rPr>
                <w:rFonts w:cstheme="minorHAnsi"/>
                <w:lang w:bidi="en-US"/>
              </w:rPr>
              <w:t>Obserwacja, analiza dokumentacji.</w:t>
            </w:r>
          </w:p>
        </w:tc>
      </w:tr>
      <w:tr w:rsidR="0027771D" w:rsidRPr="008A0890" w14:paraId="3E81E5AF" w14:textId="77777777" w:rsidTr="004D30BB">
        <w:tc>
          <w:tcPr>
            <w:tcW w:w="8386" w:type="dxa"/>
            <w:tcBorders>
              <w:left w:val="single" w:sz="2" w:space="0" w:color="000000"/>
              <w:bottom w:val="single" w:sz="2" w:space="0" w:color="000000"/>
            </w:tcBorders>
          </w:tcPr>
          <w:p w14:paraId="6D890631" w14:textId="77777777" w:rsidR="0027771D" w:rsidRPr="008A0890" w:rsidRDefault="0027771D" w:rsidP="004E6C90">
            <w:pPr>
              <w:widowControl w:val="0"/>
              <w:autoSpaceDE w:val="0"/>
              <w:snapToGrid w:val="0"/>
              <w:spacing w:after="0" w:line="240" w:lineRule="auto"/>
              <w:ind w:right="14"/>
              <w:rPr>
                <w:rFonts w:cstheme="minorHAnsi"/>
                <w:sz w:val="24"/>
                <w:szCs w:val="24"/>
                <w:lang w:bidi="en-US"/>
              </w:rPr>
            </w:pPr>
            <w:r w:rsidRPr="008A0890">
              <w:rPr>
                <w:rFonts w:cstheme="minorHAnsi"/>
                <w:sz w:val="24"/>
                <w:szCs w:val="24"/>
                <w:lang w:bidi="en-US"/>
              </w:rPr>
              <w:t>Profilaktyka zagrożeń związanych z korzystaniem z komputera, Internetu i telefonów komórkowych.</w:t>
            </w:r>
          </w:p>
          <w:p w14:paraId="55AD3ACA" w14:textId="77777777" w:rsidR="00B331DB" w:rsidRPr="008A0890" w:rsidRDefault="00B331DB" w:rsidP="004E6C90">
            <w:pPr>
              <w:widowControl w:val="0"/>
              <w:autoSpaceDE w:val="0"/>
              <w:snapToGrid w:val="0"/>
              <w:spacing w:after="0" w:line="240" w:lineRule="auto"/>
              <w:ind w:right="14"/>
              <w:rPr>
                <w:rFonts w:cstheme="minorHAnsi"/>
              </w:rPr>
            </w:pPr>
          </w:p>
          <w:p w14:paraId="3CBF779E" w14:textId="71B5362A" w:rsidR="0027771D" w:rsidRPr="008A0890" w:rsidRDefault="0027771D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diagnoz</w:t>
            </w:r>
            <w:r w:rsidR="00B331DB" w:rsidRPr="008A0890">
              <w:rPr>
                <w:rFonts w:cstheme="minorHAnsi"/>
              </w:rPr>
              <w:t>owanie</w:t>
            </w:r>
            <w:r w:rsidRPr="008A0890">
              <w:rPr>
                <w:rFonts w:cstheme="minorHAnsi"/>
              </w:rPr>
              <w:t xml:space="preserve"> problemu wśród uczniów na podstawie rozmów, ankiet</w:t>
            </w:r>
            <w:r w:rsidR="00B331DB" w:rsidRPr="008A0890">
              <w:rPr>
                <w:rFonts w:cstheme="minorHAnsi"/>
              </w:rPr>
              <w:t>,</w:t>
            </w:r>
          </w:p>
          <w:p w14:paraId="185CBEF2" w14:textId="77777777" w:rsidR="0027771D" w:rsidRPr="008A0890" w:rsidRDefault="0027771D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lastRenderedPageBreak/>
              <w:t>uświadamianie zagrożeń wynikających z niewłaściwego korzystania z komputera, Internetu i telefonii komórkowej (lekcje przeprowadzone w każdej klasie),</w:t>
            </w:r>
          </w:p>
          <w:p w14:paraId="3915F586" w14:textId="46C701B7" w:rsidR="0027771D" w:rsidRPr="008A0890" w:rsidRDefault="0027771D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współpraca z policją w ramach działań profilaktycznych i eliminacji problem</w:t>
            </w:r>
            <w:r w:rsidR="00B331DB" w:rsidRPr="008A0890">
              <w:rPr>
                <w:rFonts w:cstheme="minorHAnsi"/>
              </w:rPr>
              <w:t>ów związanych z zrachowaniami niepożądanymi,</w:t>
            </w:r>
          </w:p>
          <w:p w14:paraId="2FDC154F" w14:textId="5B527D91" w:rsidR="00B331DB" w:rsidRDefault="00B331DB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8A0890">
              <w:rPr>
                <w:rFonts w:cstheme="minorHAnsi"/>
              </w:rPr>
              <w:t>prowadzenie zajęć uświadamiających zagrożenia płynące ze szkodliwego korzystania z komputera, Internetu i telefonów komórkowych</w:t>
            </w:r>
            <w:r w:rsidR="00BC5D65">
              <w:rPr>
                <w:rFonts w:cstheme="minorHAnsi"/>
              </w:rPr>
              <w:t>,</w:t>
            </w:r>
          </w:p>
          <w:p w14:paraId="77958D06" w14:textId="1A565B3C" w:rsidR="00BC5D65" w:rsidRDefault="00BC5D65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</w:rPr>
            </w:pPr>
            <w:r w:rsidRPr="00E82FA2">
              <w:rPr>
                <w:rFonts w:cstheme="minorHAnsi"/>
              </w:rPr>
              <w:t>uświadamianie potencjału sztucznej inteligencji i wdrażanie do odpowiedzialnego korzystania z niej</w:t>
            </w:r>
            <w:r w:rsidR="00E82FA2" w:rsidRPr="00E82FA2">
              <w:rPr>
                <w:rFonts w:cstheme="minorHAnsi"/>
              </w:rPr>
              <w:t>,</w:t>
            </w:r>
          </w:p>
          <w:p w14:paraId="50469025" w14:textId="77777777" w:rsidR="00E82FA2" w:rsidRPr="00E82FA2" w:rsidRDefault="00E82FA2" w:rsidP="00E82FA2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  <w:b/>
                <w:bCs/>
                <w:spacing w:val="-1"/>
                <w:lang w:bidi="en-US"/>
              </w:rPr>
            </w:pPr>
            <w:r w:rsidRPr="00E82FA2">
              <w:rPr>
                <w:rFonts w:cstheme="minorHAnsi"/>
                <w:b/>
                <w:bCs/>
              </w:rPr>
              <w:t>wskazywanie wartości płynących z aktywności off-</w:t>
            </w:r>
            <w:proofErr w:type="spellStart"/>
            <w:r w:rsidRPr="00E82FA2">
              <w:rPr>
                <w:rFonts w:cstheme="minorHAnsi"/>
                <w:b/>
                <w:bCs/>
              </w:rPr>
              <w:t>line</w:t>
            </w:r>
            <w:proofErr w:type="spellEnd"/>
          </w:p>
          <w:p w14:paraId="7F0725EA" w14:textId="27D94273" w:rsidR="00E82FA2" w:rsidRPr="00E82FA2" w:rsidRDefault="00E82FA2" w:rsidP="00820E4C">
            <w:pPr>
              <w:pStyle w:val="Akapitzlist"/>
              <w:numPr>
                <w:ilvl w:val="0"/>
                <w:numId w:val="19"/>
              </w:numPr>
              <w:spacing w:after="0" w:line="240" w:lineRule="auto"/>
              <w:ind w:left="416" w:hanging="284"/>
              <w:rPr>
                <w:rFonts w:cstheme="minorHAnsi"/>
                <w:b/>
                <w:bCs/>
              </w:rPr>
            </w:pPr>
            <w:r w:rsidRPr="00E82FA2">
              <w:rPr>
                <w:rFonts w:cstheme="minorHAnsi"/>
                <w:b/>
                <w:bCs/>
              </w:rPr>
              <w:t>promowanie aktywnych działań poza siecią</w:t>
            </w:r>
          </w:p>
          <w:p w14:paraId="1A78E495" w14:textId="77777777" w:rsidR="0027771D" w:rsidRPr="008A0890" w:rsidRDefault="0027771D" w:rsidP="004E6C90">
            <w:pPr>
              <w:widowControl w:val="0"/>
              <w:autoSpaceDE w:val="0"/>
              <w:snapToGrid w:val="0"/>
              <w:ind w:right="238" w:firstLine="14"/>
              <w:rPr>
                <w:rFonts w:cstheme="minorHAnsi"/>
                <w:spacing w:val="-3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2AE5E5DF" w14:textId="77777777" w:rsidR="0027771D" w:rsidRPr="008A0890" w:rsidRDefault="0027771D" w:rsidP="004E6C90">
            <w:pPr>
              <w:rPr>
                <w:rFonts w:cstheme="minorHAnsi"/>
              </w:rPr>
            </w:pPr>
            <w:r w:rsidRPr="008A0890">
              <w:rPr>
                <w:rFonts w:cstheme="minorHAnsi"/>
              </w:rPr>
              <w:lastRenderedPageBreak/>
              <w:t>Według harmonogramu.</w:t>
            </w:r>
          </w:p>
          <w:p w14:paraId="50B06943" w14:textId="77777777" w:rsidR="0027771D" w:rsidRPr="008A0890" w:rsidRDefault="0027771D" w:rsidP="004E6C90">
            <w:pPr>
              <w:rPr>
                <w:rFonts w:cstheme="minorHAnsi"/>
                <w:lang w:bidi="en-US"/>
              </w:rPr>
            </w:pP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48D38968" w14:textId="71E545D6" w:rsidR="0027771D" w:rsidRPr="008A0890" w:rsidRDefault="0027771D" w:rsidP="004E6C90">
            <w:pPr>
              <w:snapToGrid w:val="0"/>
              <w:rPr>
                <w:rFonts w:cstheme="minorHAnsi"/>
              </w:rPr>
            </w:pPr>
            <w:r w:rsidRPr="008A0890">
              <w:rPr>
                <w:rFonts w:cstheme="minorHAnsi"/>
                <w:lang w:bidi="en-US"/>
              </w:rPr>
              <w:t>Nauczyciel informatyki,</w:t>
            </w:r>
            <w:r w:rsidR="00B331DB" w:rsidRPr="008A0890">
              <w:rPr>
                <w:rFonts w:cstheme="minorHAnsi"/>
              </w:rPr>
              <w:t xml:space="preserve"> </w:t>
            </w:r>
            <w:r w:rsidRPr="008A0890">
              <w:rPr>
                <w:rFonts w:cstheme="minorHAnsi"/>
                <w:lang w:bidi="en-US"/>
              </w:rPr>
              <w:t>pedagog</w:t>
            </w:r>
            <w:r w:rsidR="00DA0C69" w:rsidRPr="008A0890">
              <w:rPr>
                <w:rFonts w:cstheme="minorHAnsi"/>
                <w:lang w:bidi="en-US"/>
              </w:rPr>
              <w:t>,</w:t>
            </w:r>
            <w:r w:rsidRPr="008A0890">
              <w:rPr>
                <w:rFonts w:cstheme="minorHAnsi"/>
                <w:lang w:bidi="en-US"/>
              </w:rPr>
              <w:t xml:space="preserve"> </w:t>
            </w:r>
            <w:r w:rsidR="00B331DB" w:rsidRPr="008A0890">
              <w:rPr>
                <w:rFonts w:cstheme="minorHAnsi"/>
                <w:lang w:bidi="en-US"/>
              </w:rPr>
              <w:t xml:space="preserve">psycholog, </w:t>
            </w:r>
            <w:r w:rsidRPr="008A0890">
              <w:rPr>
                <w:rFonts w:cstheme="minorHAnsi"/>
                <w:lang w:bidi="en-US"/>
              </w:rPr>
              <w:lastRenderedPageBreak/>
              <w:t>wychowawcy</w:t>
            </w:r>
            <w:r w:rsidR="00B331DB" w:rsidRPr="008A0890">
              <w:rPr>
                <w:rFonts w:cstheme="minorHAnsi"/>
                <w:lang w:bidi="en-US"/>
              </w:rPr>
              <w:t>, nauczyciele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4B36CA" w14:textId="77777777" w:rsidR="0027771D" w:rsidRPr="008A0890" w:rsidRDefault="0027771D" w:rsidP="004E6C90">
            <w:pPr>
              <w:widowControl w:val="0"/>
              <w:autoSpaceDE w:val="0"/>
              <w:snapToGrid w:val="0"/>
              <w:rPr>
                <w:rFonts w:cstheme="minorHAnsi"/>
              </w:rPr>
            </w:pPr>
            <w:r w:rsidRPr="008A0890">
              <w:rPr>
                <w:rFonts w:cstheme="minorHAnsi"/>
                <w:lang w:bidi="en-US"/>
              </w:rPr>
              <w:lastRenderedPageBreak/>
              <w:t>Obserwacja, rozmowy indywidualne.</w:t>
            </w:r>
          </w:p>
        </w:tc>
      </w:tr>
      <w:tr w:rsidR="0027771D" w:rsidRPr="008A0890" w14:paraId="0266AEEB" w14:textId="77777777" w:rsidTr="004D30BB">
        <w:tc>
          <w:tcPr>
            <w:tcW w:w="8386" w:type="dxa"/>
            <w:tcBorders>
              <w:left w:val="single" w:sz="2" w:space="0" w:color="000000"/>
              <w:bottom w:val="single" w:sz="2" w:space="0" w:color="000000"/>
            </w:tcBorders>
          </w:tcPr>
          <w:p w14:paraId="18553F9F" w14:textId="77777777" w:rsidR="0027771D" w:rsidRPr="008A0890" w:rsidRDefault="0027771D" w:rsidP="004E6C90">
            <w:pPr>
              <w:widowControl w:val="0"/>
              <w:autoSpaceDE w:val="0"/>
              <w:snapToGrid w:val="0"/>
              <w:spacing w:line="240" w:lineRule="auto"/>
              <w:rPr>
                <w:rFonts w:cstheme="minorHAnsi"/>
                <w:sz w:val="24"/>
                <w:szCs w:val="24"/>
              </w:rPr>
            </w:pPr>
            <w:r w:rsidRPr="008A0890">
              <w:rPr>
                <w:rFonts w:cstheme="minorHAnsi"/>
                <w:spacing w:val="-1"/>
                <w:sz w:val="24"/>
                <w:szCs w:val="24"/>
                <w:lang w:bidi="en-US"/>
              </w:rPr>
              <w:t>Kształtowanie umiejętności korzystania ze środków przekazu informacji, media elektroniczne, Internet, reklama, portale społecznościowe.</w:t>
            </w:r>
          </w:p>
          <w:p w14:paraId="19767076" w14:textId="1C5E57BF" w:rsidR="0027771D" w:rsidRPr="008A0890" w:rsidRDefault="0027771D" w:rsidP="00820E4C">
            <w:pPr>
              <w:pStyle w:val="Akapitzlist"/>
              <w:widowControl w:val="0"/>
              <w:numPr>
                <w:ilvl w:val="0"/>
                <w:numId w:val="37"/>
              </w:numPr>
              <w:autoSpaceDE w:val="0"/>
              <w:snapToGrid w:val="0"/>
              <w:ind w:left="438" w:right="34"/>
              <w:rPr>
                <w:rFonts w:cstheme="minorHAnsi"/>
              </w:rPr>
            </w:pPr>
            <w:r w:rsidRPr="008A0890">
              <w:rPr>
                <w:rFonts w:cstheme="minorHAnsi"/>
                <w:spacing w:val="-3"/>
                <w:lang w:bidi="en-US"/>
              </w:rPr>
              <w:t xml:space="preserve">przekazywanie stosownych treści </w:t>
            </w:r>
            <w:r w:rsidR="000A5344" w:rsidRPr="008A0890">
              <w:rPr>
                <w:rFonts w:cstheme="minorHAnsi"/>
                <w:spacing w:val="-3"/>
                <w:lang w:bidi="en-US"/>
              </w:rPr>
              <w:t>podczas zajęć</w:t>
            </w:r>
            <w:r w:rsidRPr="008A0890">
              <w:rPr>
                <w:rFonts w:cstheme="minorHAnsi"/>
                <w:spacing w:val="-3"/>
                <w:lang w:bidi="en-US"/>
              </w:rPr>
              <w:t xml:space="preserve"> pokazowych na lekcjach </w:t>
            </w:r>
            <w:r w:rsidR="00DA0C69" w:rsidRPr="008A0890">
              <w:rPr>
                <w:rFonts w:cstheme="minorHAnsi"/>
                <w:spacing w:val="-3"/>
                <w:lang w:bidi="en-US"/>
              </w:rPr>
              <w:t>WOS</w:t>
            </w:r>
            <w:r w:rsidR="00B331DB" w:rsidRPr="008A0890">
              <w:rPr>
                <w:rFonts w:cstheme="minorHAnsi"/>
                <w:spacing w:val="-3"/>
                <w:lang w:bidi="en-US"/>
              </w:rPr>
              <w:t xml:space="preserve"> i </w:t>
            </w:r>
            <w:r w:rsidR="00DA0C69" w:rsidRPr="008A0890">
              <w:rPr>
                <w:rFonts w:cstheme="minorHAnsi"/>
                <w:spacing w:val="-3"/>
                <w:lang w:bidi="en-US"/>
              </w:rPr>
              <w:t>informatyk</w:t>
            </w:r>
            <w:r w:rsidR="00B331DB" w:rsidRPr="008A0890">
              <w:rPr>
                <w:rFonts w:cstheme="minorHAnsi"/>
                <w:spacing w:val="-3"/>
                <w:lang w:bidi="en-US"/>
              </w:rPr>
              <w:t>i,</w:t>
            </w:r>
          </w:p>
          <w:p w14:paraId="6FC50D18" w14:textId="68D4114F" w:rsidR="00C10967" w:rsidRPr="008A0890" w:rsidRDefault="00B331DB" w:rsidP="00820E4C">
            <w:pPr>
              <w:pStyle w:val="Akapitzlist"/>
              <w:widowControl w:val="0"/>
              <w:numPr>
                <w:ilvl w:val="0"/>
                <w:numId w:val="37"/>
              </w:numPr>
              <w:autoSpaceDE w:val="0"/>
              <w:snapToGrid w:val="0"/>
              <w:ind w:left="438" w:right="34"/>
              <w:rPr>
                <w:rFonts w:cstheme="minorHAnsi"/>
              </w:rPr>
            </w:pPr>
            <w:r w:rsidRPr="008A0890">
              <w:rPr>
                <w:rFonts w:cstheme="minorHAnsi"/>
                <w:spacing w:val="-3"/>
                <w:lang w:bidi="en-US"/>
              </w:rPr>
              <w:t xml:space="preserve">kształtowanie </w:t>
            </w:r>
            <w:r w:rsidR="00C10967" w:rsidRPr="008A0890">
              <w:rPr>
                <w:rFonts w:cstheme="minorHAnsi"/>
                <w:spacing w:val="-3"/>
                <w:lang w:bidi="en-US"/>
              </w:rPr>
              <w:t>krytyczne</w:t>
            </w:r>
            <w:r w:rsidRPr="008A0890">
              <w:rPr>
                <w:rFonts w:cstheme="minorHAnsi"/>
                <w:spacing w:val="-3"/>
                <w:lang w:bidi="en-US"/>
              </w:rPr>
              <w:t>go</w:t>
            </w:r>
            <w:r w:rsidR="00C10967" w:rsidRPr="008A0890">
              <w:rPr>
                <w:rFonts w:cstheme="minorHAnsi"/>
                <w:spacing w:val="-3"/>
                <w:lang w:bidi="en-US"/>
              </w:rPr>
              <w:t xml:space="preserve"> podejści</w:t>
            </w:r>
            <w:r w:rsidRPr="008A0890">
              <w:rPr>
                <w:rFonts w:cstheme="minorHAnsi"/>
                <w:spacing w:val="-3"/>
                <w:lang w:bidi="en-US"/>
              </w:rPr>
              <w:t>a</w:t>
            </w:r>
            <w:r w:rsidR="00C10967" w:rsidRPr="008A0890">
              <w:rPr>
                <w:rFonts w:cstheme="minorHAnsi"/>
                <w:spacing w:val="-3"/>
                <w:lang w:bidi="en-US"/>
              </w:rPr>
              <w:t xml:space="preserve"> do treści publikowanych w Internecie i mediach społecznościowych</w:t>
            </w:r>
            <w:r w:rsidRPr="008A0890">
              <w:rPr>
                <w:rFonts w:cstheme="minorHAnsi"/>
                <w:spacing w:val="-3"/>
                <w:lang w:bidi="en-US"/>
              </w:rPr>
              <w:t>,</w:t>
            </w:r>
          </w:p>
          <w:p w14:paraId="30133195" w14:textId="7D3A6509" w:rsidR="00B331DB" w:rsidRPr="008A0890" w:rsidRDefault="00B331DB" w:rsidP="00820E4C">
            <w:pPr>
              <w:pStyle w:val="Akapitzlist"/>
              <w:widowControl w:val="0"/>
              <w:numPr>
                <w:ilvl w:val="0"/>
                <w:numId w:val="37"/>
              </w:numPr>
              <w:autoSpaceDE w:val="0"/>
              <w:snapToGrid w:val="0"/>
              <w:ind w:left="438" w:right="34"/>
              <w:rPr>
                <w:rFonts w:cstheme="minorHAnsi"/>
              </w:rPr>
            </w:pPr>
            <w:r w:rsidRPr="008A0890">
              <w:rPr>
                <w:rFonts w:cstheme="minorHAnsi"/>
                <w:spacing w:val="-3"/>
                <w:lang w:bidi="en-US"/>
              </w:rPr>
              <w:t>wdrażanie do bezpiecznego korzystania z zasobów medialnych.</w:t>
            </w:r>
          </w:p>
          <w:p w14:paraId="759454B1" w14:textId="77777777" w:rsidR="0027771D" w:rsidRPr="008A0890" w:rsidRDefault="0027771D" w:rsidP="004E6C90">
            <w:pPr>
              <w:pStyle w:val="TableContents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</w:p>
        </w:tc>
        <w:tc>
          <w:tcPr>
            <w:tcW w:w="1559" w:type="dxa"/>
            <w:tcBorders>
              <w:left w:val="single" w:sz="2" w:space="0" w:color="000000"/>
              <w:bottom w:val="single" w:sz="2" w:space="0" w:color="000000"/>
            </w:tcBorders>
          </w:tcPr>
          <w:p w14:paraId="5681F79F" w14:textId="77777777" w:rsidR="0027771D" w:rsidRPr="008A0890" w:rsidRDefault="0027771D" w:rsidP="004E6C9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Cały rok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2" w:space="0" w:color="000000"/>
            </w:tcBorders>
          </w:tcPr>
          <w:p w14:paraId="53056933" w14:textId="6174E3B4" w:rsidR="0027771D" w:rsidRPr="008A0890" w:rsidRDefault="0027771D" w:rsidP="004E6C90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Nauczyciele</w:t>
            </w:r>
            <w:r w:rsidR="00B331DB"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, wychowawcy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1A1AC96" w14:textId="77777777" w:rsidR="0027771D" w:rsidRPr="008A0890" w:rsidRDefault="0027771D" w:rsidP="004E6C90">
            <w:pPr>
              <w:widowControl w:val="0"/>
              <w:autoSpaceDE w:val="0"/>
              <w:snapToGrid w:val="0"/>
              <w:rPr>
                <w:rFonts w:cstheme="minorHAnsi"/>
              </w:rPr>
            </w:pPr>
            <w:r w:rsidRPr="008A0890">
              <w:rPr>
                <w:rFonts w:cstheme="minorHAnsi"/>
                <w:lang w:bidi="en-US"/>
              </w:rPr>
              <w:t>Obserwacja, rozmowy indywidualne.</w:t>
            </w:r>
          </w:p>
        </w:tc>
      </w:tr>
    </w:tbl>
    <w:p w14:paraId="3851183B" w14:textId="77777777" w:rsidR="009E3C9F" w:rsidRPr="008A0890" w:rsidRDefault="009E3C9F" w:rsidP="001259ED">
      <w:pPr>
        <w:pStyle w:val="Bezodstpw"/>
        <w:rPr>
          <w:rFonts w:cstheme="minorHAnsi"/>
        </w:rPr>
      </w:pPr>
    </w:p>
    <w:p w14:paraId="1A1B6562" w14:textId="77777777" w:rsidR="009E3C9F" w:rsidRPr="008A0890" w:rsidRDefault="009E3C9F" w:rsidP="001259ED">
      <w:pPr>
        <w:pStyle w:val="Bezodstpw"/>
        <w:rPr>
          <w:rFonts w:cstheme="minorHAnsi"/>
        </w:rPr>
      </w:pPr>
    </w:p>
    <w:p w14:paraId="280D11D5" w14:textId="77777777" w:rsidR="00DA0C69" w:rsidRPr="008A0890" w:rsidRDefault="00DA0C69" w:rsidP="001259ED">
      <w:pPr>
        <w:pStyle w:val="Bezodstpw"/>
        <w:rPr>
          <w:rFonts w:cstheme="minorHAnsi"/>
        </w:rPr>
      </w:pPr>
    </w:p>
    <w:p w14:paraId="1871D8D2" w14:textId="77777777" w:rsidR="009E3C9F" w:rsidRPr="008A0890" w:rsidRDefault="008D1D75" w:rsidP="00C5166A">
      <w:pPr>
        <w:pStyle w:val="Bezodstpw"/>
        <w:rPr>
          <w:spacing w:val="-1"/>
          <w:sz w:val="24"/>
          <w:szCs w:val="24"/>
        </w:rPr>
      </w:pPr>
      <w:r w:rsidRPr="008A0890">
        <w:rPr>
          <w:spacing w:val="-1"/>
          <w:sz w:val="24"/>
          <w:szCs w:val="24"/>
        </w:rPr>
        <w:t xml:space="preserve">IV. </w:t>
      </w:r>
      <w:r w:rsidRPr="008A0890">
        <w:rPr>
          <w:i/>
          <w:spacing w:val="-1"/>
          <w:sz w:val="24"/>
          <w:szCs w:val="24"/>
        </w:rPr>
        <w:t xml:space="preserve"> </w:t>
      </w:r>
      <w:r w:rsidRPr="008A0890">
        <w:rPr>
          <w:spacing w:val="-1"/>
          <w:sz w:val="24"/>
          <w:szCs w:val="24"/>
        </w:rPr>
        <w:t xml:space="preserve">Kultura – wartości, normy i wzory </w:t>
      </w:r>
      <w:proofErr w:type="spellStart"/>
      <w:r w:rsidRPr="008A0890">
        <w:rPr>
          <w:spacing w:val="-1"/>
          <w:sz w:val="24"/>
          <w:szCs w:val="24"/>
        </w:rPr>
        <w:t>zachowań</w:t>
      </w:r>
      <w:proofErr w:type="spellEnd"/>
      <w:r w:rsidRPr="008A0890">
        <w:rPr>
          <w:spacing w:val="-1"/>
          <w:sz w:val="24"/>
          <w:szCs w:val="24"/>
        </w:rPr>
        <w:t>.</w:t>
      </w:r>
    </w:p>
    <w:p w14:paraId="6297ABDB" w14:textId="77777777" w:rsidR="008D1D75" w:rsidRPr="008A0890" w:rsidRDefault="008D1D75" w:rsidP="00C5166A">
      <w:pPr>
        <w:pStyle w:val="Bezodstpw"/>
        <w:rPr>
          <w:rFonts w:ascii="Garamond" w:hAnsi="Garamond" w:cs="Times New Roman"/>
          <w:sz w:val="23"/>
          <w:szCs w:val="23"/>
        </w:rPr>
      </w:pPr>
    </w:p>
    <w:tbl>
      <w:tblPr>
        <w:tblW w:w="0" w:type="auto"/>
        <w:tblInd w:w="-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86"/>
        <w:gridCol w:w="1559"/>
        <w:gridCol w:w="2268"/>
        <w:gridCol w:w="2410"/>
      </w:tblGrid>
      <w:tr w:rsidR="008D1D75" w:rsidRPr="008A0890" w14:paraId="3692A745" w14:textId="77777777" w:rsidTr="00D75242">
        <w:trPr>
          <w:trHeight w:val="285"/>
        </w:trPr>
        <w:tc>
          <w:tcPr>
            <w:tcW w:w="83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6FA8D9E8" w14:textId="77777777" w:rsidR="008D1D75" w:rsidRPr="008A0890" w:rsidRDefault="008D1D75" w:rsidP="008D1D75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ind w:right="691"/>
              <w:jc w:val="center"/>
              <w:textAlignment w:val="baseline"/>
              <w:rPr>
                <w:rFonts w:eastAsia="Andale Sans UI" w:cstheme="minorHAnsi"/>
                <w:kern w:val="1"/>
                <w:sz w:val="24"/>
                <w:szCs w:val="24"/>
                <w:lang w:eastAsia="zh-CN" w:bidi="en-US"/>
              </w:rPr>
            </w:pPr>
            <w:r w:rsidRPr="008A0890">
              <w:rPr>
                <w:rFonts w:eastAsia="Andale Sans UI" w:cstheme="minorHAnsi"/>
                <w:kern w:val="1"/>
                <w:sz w:val="24"/>
                <w:szCs w:val="24"/>
                <w:lang w:eastAsia="zh-CN" w:bidi="en-US"/>
              </w:rPr>
              <w:t>Zadania wychowawczo - profilaktyczne szkoły</w:t>
            </w:r>
          </w:p>
          <w:p w14:paraId="3BBC81F5" w14:textId="77777777" w:rsidR="008D1D75" w:rsidRPr="008A0890" w:rsidRDefault="008D1D75" w:rsidP="008D1D75">
            <w:pPr>
              <w:widowControl w:val="0"/>
              <w:suppressLineNumbers/>
              <w:suppressAutoHyphens/>
              <w:autoSpaceDE w:val="0"/>
              <w:snapToGrid w:val="0"/>
              <w:spacing w:after="0" w:line="240" w:lineRule="auto"/>
              <w:ind w:right="691"/>
              <w:jc w:val="center"/>
              <w:textAlignment w:val="baseline"/>
              <w:rPr>
                <w:rFonts w:eastAsia="Andale Sans UI" w:cstheme="minorHAnsi"/>
                <w:kern w:val="1"/>
                <w:sz w:val="24"/>
                <w:szCs w:val="24"/>
                <w:lang w:eastAsia="zh-CN" w:bidi="en-US"/>
              </w:rPr>
            </w:pPr>
            <w:r w:rsidRPr="008A0890">
              <w:rPr>
                <w:rFonts w:eastAsia="Andale Sans UI" w:cstheme="minorHAnsi"/>
                <w:kern w:val="1"/>
                <w:sz w:val="24"/>
                <w:szCs w:val="24"/>
                <w:lang w:eastAsia="zh-CN" w:bidi="en-US"/>
              </w:rPr>
              <w:t>Formy realizacji</w:t>
            </w:r>
          </w:p>
        </w:tc>
        <w:tc>
          <w:tcPr>
            <w:tcW w:w="155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49D26467" w14:textId="77777777" w:rsidR="008D1D75" w:rsidRPr="008A0890" w:rsidRDefault="008D1D75" w:rsidP="008D1D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kern w:val="1"/>
                <w:sz w:val="24"/>
                <w:szCs w:val="24"/>
                <w:lang w:val="en-US" w:eastAsia="zh-CN" w:bidi="en-US"/>
              </w:rPr>
            </w:pPr>
            <w:r w:rsidRPr="008A0890">
              <w:rPr>
                <w:rFonts w:eastAsia="Andale Sans UI" w:cstheme="minorHAnsi"/>
                <w:kern w:val="1"/>
                <w:sz w:val="24"/>
                <w:szCs w:val="24"/>
                <w:lang w:eastAsia="zh-CN" w:bidi="en-US"/>
              </w:rPr>
              <w:t>Termin realizacji</w:t>
            </w: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C6D9F1" w:themeFill="text2" w:themeFillTint="33"/>
          </w:tcPr>
          <w:p w14:paraId="27629970" w14:textId="77777777" w:rsidR="008D1D75" w:rsidRPr="008A0890" w:rsidRDefault="008D1D75" w:rsidP="008D1D75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eastAsia="Andale Sans UI" w:cstheme="minorHAnsi"/>
                <w:kern w:val="1"/>
                <w:sz w:val="24"/>
                <w:szCs w:val="24"/>
                <w:lang w:val="en-US" w:eastAsia="zh-CN" w:bidi="en-US"/>
              </w:rPr>
            </w:pPr>
            <w:r w:rsidRPr="008A0890">
              <w:rPr>
                <w:rFonts w:eastAsia="Andale Sans UI" w:cstheme="minorHAnsi"/>
                <w:kern w:val="1"/>
                <w:sz w:val="24"/>
                <w:szCs w:val="24"/>
                <w:lang w:eastAsia="zh-CN" w:bidi="en-US"/>
              </w:rPr>
              <w:t>Osoby odpowiedzialne</w:t>
            </w: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6D9F1" w:themeFill="text2" w:themeFillTint="33"/>
          </w:tcPr>
          <w:p w14:paraId="0CA5253F" w14:textId="77777777" w:rsidR="008D1D75" w:rsidRPr="008A0890" w:rsidRDefault="008D1D75" w:rsidP="008D1D75">
            <w:pPr>
              <w:widowControl w:val="0"/>
              <w:suppressLineNumbers/>
              <w:suppressAutoHyphens/>
              <w:snapToGrid w:val="0"/>
              <w:spacing w:after="0" w:line="360" w:lineRule="auto"/>
              <w:jc w:val="center"/>
              <w:textAlignment w:val="baseline"/>
              <w:rPr>
                <w:rFonts w:eastAsia="Andale Sans UI" w:cstheme="minorHAnsi"/>
                <w:kern w:val="1"/>
                <w:sz w:val="24"/>
                <w:szCs w:val="24"/>
                <w:lang w:val="en-US" w:eastAsia="zh-CN" w:bidi="en-US"/>
              </w:rPr>
            </w:pPr>
            <w:r w:rsidRPr="008A0890">
              <w:rPr>
                <w:rFonts w:eastAsia="Andale Sans UI" w:cstheme="minorHAnsi"/>
                <w:kern w:val="1"/>
                <w:sz w:val="24"/>
                <w:szCs w:val="24"/>
                <w:lang w:eastAsia="zh-CN" w:bidi="en-US"/>
              </w:rPr>
              <w:t>Sposoby ewaluacji</w:t>
            </w:r>
          </w:p>
        </w:tc>
      </w:tr>
      <w:tr w:rsidR="008D1D75" w:rsidRPr="008A0890" w14:paraId="5849A586" w14:textId="77777777" w:rsidTr="00C95BF4">
        <w:trPr>
          <w:trHeight w:val="708"/>
        </w:trPr>
        <w:tc>
          <w:tcPr>
            <w:tcW w:w="8386" w:type="dxa"/>
            <w:tcBorders>
              <w:left w:val="single" w:sz="2" w:space="0" w:color="000000"/>
              <w:bottom w:val="single" w:sz="4" w:space="0" w:color="auto"/>
            </w:tcBorders>
          </w:tcPr>
          <w:p w14:paraId="3327E38D" w14:textId="77777777" w:rsidR="00B106FB" w:rsidRPr="008A0890" w:rsidRDefault="00D75242" w:rsidP="00587F8D">
            <w:pPr>
              <w:rPr>
                <w:sz w:val="24"/>
                <w:szCs w:val="24"/>
              </w:rPr>
            </w:pPr>
            <w:r w:rsidRPr="008A0890">
              <w:rPr>
                <w:sz w:val="24"/>
                <w:szCs w:val="24"/>
              </w:rPr>
              <w:t>Kształtowanie poczucia przynależności do rodziny, grupy rówieśniczej i wspólnoty narodowej oraz postawy patr</w:t>
            </w:r>
            <w:r w:rsidR="006042F0" w:rsidRPr="008A0890">
              <w:rPr>
                <w:sz w:val="24"/>
                <w:szCs w:val="24"/>
              </w:rPr>
              <w:t>iotycznej, miłości do ojczyzny.</w:t>
            </w:r>
          </w:p>
          <w:p w14:paraId="1C5157C4" w14:textId="73DACB65" w:rsidR="00D75242" w:rsidRPr="008A0890" w:rsidRDefault="00C95BF4" w:rsidP="00D75242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spacing w:val="-1"/>
              </w:rPr>
            </w:pPr>
            <w:r w:rsidRPr="008A0890">
              <w:rPr>
                <w:spacing w:val="-1"/>
              </w:rPr>
              <w:t>Z</w:t>
            </w:r>
            <w:r w:rsidR="00B331DB" w:rsidRPr="008A0890">
              <w:rPr>
                <w:spacing w:val="-1"/>
              </w:rPr>
              <w:t>apoznanie z pomnikami polskiej kultury</w:t>
            </w:r>
            <w:r w:rsidRPr="008A0890">
              <w:rPr>
                <w:spacing w:val="-1"/>
              </w:rPr>
              <w:t>.</w:t>
            </w:r>
          </w:p>
          <w:p w14:paraId="77A0AEE0" w14:textId="77777777" w:rsidR="00DA0C69" w:rsidRPr="008A0890" w:rsidRDefault="00DA0C69" w:rsidP="00DA0C69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spacing w:val="-1"/>
              </w:rPr>
            </w:pPr>
            <w:r w:rsidRPr="008A0890">
              <w:rPr>
                <w:spacing w:val="-1"/>
              </w:rPr>
              <w:t>Znajomość słów i melodii hymnu narodowego.</w:t>
            </w:r>
          </w:p>
          <w:p w14:paraId="6A61BBD0" w14:textId="5F1606C7" w:rsidR="00D75242" w:rsidRPr="008A0890" w:rsidRDefault="00D75242" w:rsidP="00D75242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spacing w:val="-1"/>
              </w:rPr>
            </w:pPr>
            <w:r w:rsidRPr="008A0890">
              <w:rPr>
                <w:spacing w:val="-1"/>
              </w:rPr>
              <w:lastRenderedPageBreak/>
              <w:t xml:space="preserve">Kulturalne zachowanie się w miejscach </w:t>
            </w:r>
            <w:r w:rsidR="00C95BF4" w:rsidRPr="008A0890">
              <w:rPr>
                <w:spacing w:val="-1"/>
              </w:rPr>
              <w:t>p</w:t>
            </w:r>
            <w:r w:rsidRPr="008A0890">
              <w:rPr>
                <w:spacing w:val="-1"/>
              </w:rPr>
              <w:t xml:space="preserve">amięci </w:t>
            </w:r>
            <w:r w:rsidR="00C95BF4" w:rsidRPr="008A0890">
              <w:rPr>
                <w:spacing w:val="-1"/>
              </w:rPr>
              <w:t>n</w:t>
            </w:r>
            <w:r w:rsidRPr="008A0890">
              <w:rPr>
                <w:spacing w:val="-1"/>
              </w:rPr>
              <w:t>arodowej, w</w:t>
            </w:r>
            <w:r w:rsidR="00587F8D" w:rsidRPr="008A0890">
              <w:rPr>
                <w:spacing w:val="-1"/>
              </w:rPr>
              <w:t xml:space="preserve"> czasie uroczystości szkolnych</w:t>
            </w:r>
            <w:r w:rsidR="00C95BF4" w:rsidRPr="008A0890">
              <w:rPr>
                <w:spacing w:val="-1"/>
              </w:rPr>
              <w:t xml:space="preserve"> i uroczystości związanych z upamiętnieniem wydarzeń historycznych.</w:t>
            </w:r>
          </w:p>
          <w:p w14:paraId="426EFEE4" w14:textId="77777777" w:rsidR="00D75242" w:rsidRPr="008A0890" w:rsidRDefault="00D75242" w:rsidP="00D75242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spacing w:val="-1"/>
              </w:rPr>
            </w:pPr>
            <w:r w:rsidRPr="008A0890">
              <w:rPr>
                <w:spacing w:val="-1"/>
              </w:rPr>
              <w:t>Dbanie o odpowiedni strój w czasie świąt szkolnych, akademii.</w:t>
            </w:r>
          </w:p>
          <w:p w14:paraId="373552FC" w14:textId="77777777" w:rsidR="00D75242" w:rsidRPr="008A0890" w:rsidRDefault="00D75242" w:rsidP="00D75242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spacing w:val="-1"/>
              </w:rPr>
            </w:pPr>
            <w:r w:rsidRPr="008A0890">
              <w:rPr>
                <w:spacing w:val="-1"/>
              </w:rPr>
              <w:t xml:space="preserve">Prowadzenie kroniki </w:t>
            </w:r>
            <w:r w:rsidR="00587F8D" w:rsidRPr="008A0890">
              <w:rPr>
                <w:spacing w:val="-1"/>
              </w:rPr>
              <w:t>Ośrodka</w:t>
            </w:r>
            <w:r w:rsidRPr="008A0890">
              <w:rPr>
                <w:spacing w:val="-1"/>
              </w:rPr>
              <w:t>.</w:t>
            </w:r>
          </w:p>
          <w:p w14:paraId="13BD6571" w14:textId="717A2FCC" w:rsidR="00B106FB" w:rsidRPr="008A0890" w:rsidRDefault="00D75242" w:rsidP="00F4018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cstheme="minorHAnsi"/>
                <w:spacing w:val="-1"/>
                <w:lang w:bidi="en-US"/>
              </w:rPr>
            </w:pPr>
            <w:r w:rsidRPr="008A0890">
              <w:rPr>
                <w:spacing w:val="-1"/>
              </w:rPr>
              <w:t>Kultywowanie tradycji szkolnej. Organizacja i aktywny udział w uroczystościach o charakte</w:t>
            </w:r>
            <w:r w:rsidR="00F40181" w:rsidRPr="008A0890">
              <w:rPr>
                <w:spacing w:val="-1"/>
              </w:rPr>
              <w:t>rze rocznicowym i patriotycznym</w:t>
            </w:r>
            <w:r w:rsidRPr="008A0890">
              <w:rPr>
                <w:spacing w:val="-1"/>
              </w:rPr>
              <w:t>. Uroczyste obchody świąt narodowych</w:t>
            </w:r>
            <w:r w:rsidR="00C95BF4" w:rsidRPr="008A0890">
              <w:rPr>
                <w:spacing w:val="-1"/>
              </w:rPr>
              <w:t>,</w:t>
            </w:r>
            <w:r w:rsidRPr="008A0890">
              <w:rPr>
                <w:spacing w:val="-1"/>
              </w:rPr>
              <w:t xml:space="preserve"> szkolnych</w:t>
            </w:r>
            <w:r w:rsidR="00C95BF4" w:rsidRPr="008A0890">
              <w:rPr>
                <w:spacing w:val="-1"/>
              </w:rPr>
              <w:t xml:space="preserve"> i religijnych. </w:t>
            </w:r>
          </w:p>
          <w:p w14:paraId="63E955FF" w14:textId="77889C51" w:rsidR="006042F0" w:rsidRPr="008A0890" w:rsidRDefault="006042F0" w:rsidP="00F4018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cstheme="minorHAnsi"/>
                <w:spacing w:val="-1"/>
                <w:lang w:bidi="en-US"/>
              </w:rPr>
            </w:pPr>
            <w:r w:rsidRPr="008A0890">
              <w:rPr>
                <w:spacing w:val="-1"/>
              </w:rPr>
              <w:t>Kształtowanie postaw patriotycznych</w:t>
            </w:r>
            <w:r w:rsidR="00C95BF4" w:rsidRPr="008A0890">
              <w:rPr>
                <w:spacing w:val="-1"/>
              </w:rPr>
              <w:t>.</w:t>
            </w:r>
          </w:p>
          <w:p w14:paraId="09950F73" w14:textId="4EE1CF54" w:rsidR="00DA0C69" w:rsidRPr="008A0890" w:rsidRDefault="00946D21" w:rsidP="00F40181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cstheme="minorHAnsi"/>
                <w:spacing w:val="-1"/>
                <w:lang w:bidi="en-US"/>
              </w:rPr>
            </w:pPr>
            <w:r w:rsidRPr="008A0890">
              <w:rPr>
                <w:spacing w:val="-1"/>
              </w:rPr>
              <w:t>Wycieczki edukacyjne w ramach nauczania historii i edukacji patriotycznej</w:t>
            </w:r>
            <w:r w:rsidR="00C95BF4" w:rsidRPr="008A0890">
              <w:rPr>
                <w:spacing w:val="-1"/>
              </w:rPr>
              <w:t>.</w:t>
            </w:r>
          </w:p>
        </w:tc>
        <w:tc>
          <w:tcPr>
            <w:tcW w:w="1559" w:type="dxa"/>
            <w:tcBorders>
              <w:left w:val="single" w:sz="2" w:space="0" w:color="000000"/>
              <w:bottom w:val="single" w:sz="4" w:space="0" w:color="auto"/>
            </w:tcBorders>
          </w:tcPr>
          <w:p w14:paraId="367E7343" w14:textId="1E2053FF" w:rsidR="008D1D75" w:rsidRPr="008A0890" w:rsidRDefault="00A44094" w:rsidP="008D1D75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  <w:r w:rsidRPr="008A0890">
              <w:rPr>
                <w:rFonts w:cstheme="minorHAnsi"/>
              </w:rPr>
              <w:lastRenderedPageBreak/>
              <w:t>Według potrzeb</w:t>
            </w:r>
            <w:r w:rsidR="00C95BF4" w:rsidRPr="008A0890">
              <w:rPr>
                <w:rFonts w:cstheme="minorHAnsi"/>
              </w:rPr>
              <w:t>,</w:t>
            </w:r>
            <w:r w:rsidRPr="008A0890">
              <w:rPr>
                <w:rFonts w:cstheme="minorHAnsi"/>
              </w:rPr>
              <w:t xml:space="preserve"> cały rok</w:t>
            </w:r>
          </w:p>
        </w:tc>
        <w:tc>
          <w:tcPr>
            <w:tcW w:w="2268" w:type="dxa"/>
            <w:tcBorders>
              <w:left w:val="single" w:sz="2" w:space="0" w:color="000000"/>
              <w:bottom w:val="single" w:sz="4" w:space="0" w:color="auto"/>
            </w:tcBorders>
          </w:tcPr>
          <w:p w14:paraId="2C18ABEE" w14:textId="77777777" w:rsidR="00A44094" w:rsidRPr="008A0890" w:rsidRDefault="00A44094" w:rsidP="00A44094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Wychowawcy, pedagog,</w:t>
            </w:r>
          </w:p>
          <w:p w14:paraId="49889417" w14:textId="17A3716E" w:rsidR="008D1D75" w:rsidRPr="008A0890" w:rsidRDefault="00C95BF4" w:rsidP="00A44094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  <w:r w:rsidRPr="008A0890">
              <w:rPr>
                <w:rFonts w:cstheme="minorHAnsi"/>
              </w:rPr>
              <w:t>psycholog, nauczyciele</w:t>
            </w:r>
          </w:p>
        </w:tc>
        <w:tc>
          <w:tcPr>
            <w:tcW w:w="2410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7A60CE7" w14:textId="77777777" w:rsidR="008D1D75" w:rsidRPr="008A0890" w:rsidRDefault="00A44094" w:rsidP="008D1D7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  <w:r w:rsidRPr="008A0890">
              <w:rPr>
                <w:rFonts w:cstheme="minorHAnsi"/>
              </w:rPr>
              <w:t>Obserwacje, analiza.</w:t>
            </w:r>
          </w:p>
        </w:tc>
      </w:tr>
      <w:tr w:rsidR="008D1D75" w:rsidRPr="008A0890" w14:paraId="415F8C57" w14:textId="77777777" w:rsidTr="00D75242">
        <w:trPr>
          <w:trHeight w:val="1834"/>
        </w:trPr>
        <w:tc>
          <w:tcPr>
            <w:tcW w:w="83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1C5FFAF2" w14:textId="6E31F162" w:rsidR="007D1C24" w:rsidRPr="008A0890" w:rsidRDefault="00587F8D" w:rsidP="00587F8D">
            <w:pPr>
              <w:pStyle w:val="Default"/>
              <w:rPr>
                <w:rFonts w:asciiTheme="minorHAnsi" w:hAnsiTheme="minorHAnsi" w:cstheme="minorBidi"/>
                <w:color w:val="auto"/>
              </w:rPr>
            </w:pPr>
            <w:r w:rsidRPr="008A0890">
              <w:rPr>
                <w:rFonts w:asciiTheme="minorHAnsi" w:hAnsiTheme="minorHAnsi" w:cstheme="minorBidi"/>
                <w:color w:val="auto"/>
              </w:rPr>
              <w:t xml:space="preserve">Wprowadzenie w życie kulturalne </w:t>
            </w:r>
            <w:r w:rsidR="00C95BF4" w:rsidRPr="008A0890">
              <w:rPr>
                <w:rFonts w:asciiTheme="minorHAnsi" w:hAnsiTheme="minorHAnsi" w:cstheme="minorBidi"/>
                <w:color w:val="auto"/>
              </w:rPr>
              <w:t xml:space="preserve">Ośrodka i </w:t>
            </w:r>
            <w:r w:rsidRPr="008A0890">
              <w:rPr>
                <w:rFonts w:asciiTheme="minorHAnsi" w:hAnsiTheme="minorHAnsi" w:cstheme="minorBidi"/>
                <w:color w:val="auto"/>
              </w:rPr>
              <w:t xml:space="preserve">wspólnoty lokalnej </w:t>
            </w:r>
          </w:p>
          <w:p w14:paraId="013A4854" w14:textId="77777777" w:rsidR="00C95BF4" w:rsidRPr="008A0890" w:rsidRDefault="00C95BF4" w:rsidP="00587F8D">
            <w:pPr>
              <w:pStyle w:val="Default"/>
              <w:rPr>
                <w:rFonts w:asciiTheme="minorHAnsi" w:hAnsiTheme="minorHAnsi" w:cstheme="minorBidi"/>
                <w:color w:val="auto"/>
                <w:sz w:val="22"/>
                <w:szCs w:val="22"/>
              </w:rPr>
            </w:pPr>
          </w:p>
          <w:p w14:paraId="292AD3A8" w14:textId="77777777" w:rsidR="00587F8D" w:rsidRPr="008A0890" w:rsidRDefault="00587F8D" w:rsidP="00587F8D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Zdobywanie, pogłębianie wiedzy o własnej miejscowości, regionie, kraju.</w:t>
            </w:r>
          </w:p>
          <w:p w14:paraId="6B06A148" w14:textId="508C2365" w:rsidR="00587F8D" w:rsidRPr="008A0890" w:rsidRDefault="00587F8D" w:rsidP="00587F8D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Poznanie historii i tradycji własnej rodziny i jej związ</w:t>
            </w:r>
            <w:r w:rsidR="00C95BF4" w:rsidRPr="008A0890">
              <w:rPr>
                <w:rFonts w:eastAsia="Times New Roman" w:cstheme="minorHAnsi"/>
              </w:rPr>
              <w:t>ków</w:t>
            </w:r>
            <w:r w:rsidRPr="008A0890">
              <w:rPr>
                <w:rFonts w:eastAsia="Times New Roman" w:cstheme="minorHAnsi"/>
              </w:rPr>
              <w:t xml:space="preserve"> z historią regionu.</w:t>
            </w:r>
          </w:p>
          <w:p w14:paraId="78662B68" w14:textId="77777777" w:rsidR="00587F8D" w:rsidRPr="008A0890" w:rsidRDefault="00587F8D" w:rsidP="00587F8D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Wdrażanie do aktywnego uczestnictwa w życiu wspólnoty lokalnej, imprezach regionalnych. Organizowanie imprez na rzecz Ośrodka i środowiska</w:t>
            </w:r>
            <w:r w:rsidR="006042F0" w:rsidRPr="008A0890">
              <w:rPr>
                <w:rFonts w:eastAsia="Times New Roman" w:cstheme="minorHAnsi"/>
              </w:rPr>
              <w:t xml:space="preserve"> (pikniki rodzinne dla mieszkańców osiedla)</w:t>
            </w:r>
            <w:r w:rsidRPr="008A0890">
              <w:rPr>
                <w:rFonts w:eastAsia="Times New Roman" w:cstheme="minorHAnsi"/>
              </w:rPr>
              <w:t>.</w:t>
            </w:r>
          </w:p>
          <w:p w14:paraId="029C367C" w14:textId="77777777" w:rsidR="008D1D75" w:rsidRPr="008A0890" w:rsidRDefault="00587F8D" w:rsidP="00587F8D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Poznanie historii najważniejszych obiektów w mieście.</w:t>
            </w:r>
          </w:p>
          <w:p w14:paraId="3DE2F6B5" w14:textId="416D1ACA" w:rsidR="00587F8D" w:rsidRPr="008A0890" w:rsidRDefault="00587F8D" w:rsidP="00587F8D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 xml:space="preserve">Historia i geneza powstania </w:t>
            </w:r>
            <w:r w:rsidR="00C95BF4" w:rsidRPr="008A0890">
              <w:rPr>
                <w:rFonts w:eastAsia="Times New Roman" w:cstheme="minorHAnsi"/>
              </w:rPr>
              <w:t>Łodzi jako miasta czterech kultur</w:t>
            </w:r>
            <w:r w:rsidRPr="008A0890">
              <w:rPr>
                <w:rFonts w:eastAsia="Times New Roman" w:cstheme="minorHAnsi"/>
              </w:rPr>
              <w:t>.</w:t>
            </w:r>
          </w:p>
          <w:p w14:paraId="471F586B" w14:textId="27EFEB27" w:rsidR="007D1C24" w:rsidRPr="008A0890" w:rsidRDefault="007D1C24" w:rsidP="007D1C2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Wycieczki lokalne, wystawki, gazetki</w:t>
            </w:r>
            <w:r w:rsidR="00C95BF4" w:rsidRPr="008A0890">
              <w:rPr>
                <w:rFonts w:eastAsia="Times New Roman" w:cstheme="minorHAnsi"/>
              </w:rPr>
              <w:t xml:space="preserve"> i</w:t>
            </w:r>
            <w:r w:rsidRPr="008A0890">
              <w:rPr>
                <w:rFonts w:eastAsia="Times New Roman" w:cstheme="minorHAnsi"/>
              </w:rPr>
              <w:t xml:space="preserve"> zajęcia dydaktyczne</w:t>
            </w:r>
            <w:r w:rsidR="00C95BF4" w:rsidRPr="008A0890">
              <w:rPr>
                <w:rFonts w:eastAsia="Times New Roman" w:cstheme="minorHAnsi"/>
              </w:rPr>
              <w:t xml:space="preserve"> kształtujące patriotyzm lokalny.</w:t>
            </w:r>
          </w:p>
          <w:p w14:paraId="188FE979" w14:textId="6068DE51" w:rsidR="007D1C24" w:rsidRPr="008A0890" w:rsidRDefault="007D1C24" w:rsidP="006042F0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Organizacja</w:t>
            </w:r>
            <w:r w:rsidR="006042F0" w:rsidRPr="008A0890">
              <w:rPr>
                <w:rFonts w:eastAsia="Times New Roman" w:cstheme="minorHAnsi"/>
              </w:rPr>
              <w:t xml:space="preserve"> i</w:t>
            </w:r>
            <w:r w:rsidRPr="008A0890">
              <w:rPr>
                <w:rFonts w:eastAsia="Times New Roman" w:cstheme="minorHAnsi"/>
              </w:rPr>
              <w:t xml:space="preserve"> </w:t>
            </w:r>
            <w:r w:rsidR="006042F0" w:rsidRPr="008A0890">
              <w:rPr>
                <w:rFonts w:eastAsia="Times New Roman" w:cstheme="minorHAnsi"/>
              </w:rPr>
              <w:t xml:space="preserve">uczestnictwo w </w:t>
            </w:r>
            <w:r w:rsidRPr="008A0890">
              <w:rPr>
                <w:rFonts w:eastAsia="Times New Roman" w:cstheme="minorHAnsi"/>
              </w:rPr>
              <w:t>imprez</w:t>
            </w:r>
            <w:r w:rsidR="006042F0" w:rsidRPr="008A0890">
              <w:rPr>
                <w:rFonts w:eastAsia="Times New Roman" w:cstheme="minorHAnsi"/>
              </w:rPr>
              <w:t>ach i</w:t>
            </w:r>
            <w:r w:rsidRPr="008A0890">
              <w:rPr>
                <w:rFonts w:eastAsia="Times New Roman" w:cstheme="minorHAnsi"/>
              </w:rPr>
              <w:t xml:space="preserve"> uroczystości</w:t>
            </w:r>
            <w:r w:rsidR="006042F0" w:rsidRPr="008A0890">
              <w:rPr>
                <w:rFonts w:eastAsia="Times New Roman" w:cstheme="minorHAnsi"/>
              </w:rPr>
              <w:t xml:space="preserve">ach </w:t>
            </w:r>
            <w:r w:rsidR="00C95BF4" w:rsidRPr="008A0890">
              <w:rPr>
                <w:rFonts w:eastAsia="Times New Roman" w:cstheme="minorHAnsi"/>
              </w:rPr>
              <w:t>ośrodkowych</w:t>
            </w:r>
            <w:r w:rsidRPr="008A0890">
              <w:rPr>
                <w:rFonts w:eastAsia="Times New Roman" w:cstheme="minorHAnsi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3FC904F" w14:textId="77777777" w:rsidR="00A44094" w:rsidRPr="008A0890" w:rsidRDefault="00A44094" w:rsidP="00A44094">
            <w:pPr>
              <w:rPr>
                <w:rFonts w:cstheme="minorHAnsi"/>
              </w:rPr>
            </w:pPr>
            <w:r w:rsidRPr="008A0890">
              <w:rPr>
                <w:rFonts w:cstheme="minorHAnsi"/>
              </w:rPr>
              <w:t>Według harmonogramu.</w:t>
            </w:r>
          </w:p>
          <w:p w14:paraId="6B39203B" w14:textId="77777777" w:rsidR="008D1D75" w:rsidRPr="008A0890" w:rsidRDefault="008D1D75" w:rsidP="008D1D75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996691A" w14:textId="77777777" w:rsidR="00A44094" w:rsidRPr="008A0890" w:rsidRDefault="00A44094" w:rsidP="00A44094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Wychowawcy, pedagog,</w:t>
            </w:r>
          </w:p>
          <w:p w14:paraId="6A4AD30C" w14:textId="5E8AF412" w:rsidR="008D1D75" w:rsidRPr="008A0890" w:rsidRDefault="00C95BF4" w:rsidP="00A44094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Times New Roman" w:cstheme="minorHAnsi"/>
                <w:kern w:val="1"/>
                <w:lang w:eastAsia="zh-CN" w:bidi="en-US"/>
              </w:rPr>
            </w:pPr>
            <w:r w:rsidRPr="008A0890">
              <w:rPr>
                <w:rFonts w:cstheme="minorHAnsi"/>
              </w:rPr>
              <w:t>psycholog, nauczyciele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538F73EF" w14:textId="77777777" w:rsidR="008D1D75" w:rsidRPr="008A0890" w:rsidRDefault="00A44094" w:rsidP="008D1D75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  <w:r w:rsidRPr="008A0890">
              <w:rPr>
                <w:rFonts w:cstheme="minorHAnsi"/>
              </w:rPr>
              <w:t>Obserwacje, analiza</w:t>
            </w:r>
          </w:p>
        </w:tc>
      </w:tr>
      <w:tr w:rsidR="00A44094" w:rsidRPr="008A0890" w14:paraId="0EC6FF9A" w14:textId="77777777" w:rsidTr="00D75242">
        <w:trPr>
          <w:trHeight w:val="2177"/>
        </w:trPr>
        <w:tc>
          <w:tcPr>
            <w:tcW w:w="83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997AA65" w14:textId="6753E4AC" w:rsidR="00A44094" w:rsidRPr="008A0890" w:rsidRDefault="00587F8D" w:rsidP="00587F8D">
            <w:pPr>
              <w:spacing w:after="0" w:line="240" w:lineRule="auto"/>
              <w:rPr>
                <w:spacing w:val="-1"/>
                <w:sz w:val="24"/>
                <w:szCs w:val="24"/>
              </w:rPr>
            </w:pPr>
            <w:r w:rsidRPr="008A0890">
              <w:rPr>
                <w:spacing w:val="-1"/>
                <w:sz w:val="24"/>
                <w:szCs w:val="24"/>
              </w:rPr>
              <w:t xml:space="preserve">Poszanowanie historii i kultury regionu (wzajemne ścieranie się elementów </w:t>
            </w:r>
            <w:r w:rsidR="00C95BF4" w:rsidRPr="008A0890">
              <w:rPr>
                <w:spacing w:val="-1"/>
                <w:sz w:val="24"/>
                <w:szCs w:val="24"/>
              </w:rPr>
              <w:t>czterech</w:t>
            </w:r>
            <w:r w:rsidRPr="008A0890">
              <w:rPr>
                <w:spacing w:val="-1"/>
                <w:sz w:val="24"/>
                <w:szCs w:val="24"/>
              </w:rPr>
              <w:t xml:space="preserve"> kultur)</w:t>
            </w:r>
          </w:p>
          <w:p w14:paraId="1A708E6E" w14:textId="77777777" w:rsidR="007D1C24" w:rsidRPr="008A0890" w:rsidRDefault="007D1C24" w:rsidP="00587F8D">
            <w:pPr>
              <w:spacing w:after="0" w:line="240" w:lineRule="auto"/>
              <w:rPr>
                <w:spacing w:val="-1"/>
              </w:rPr>
            </w:pPr>
          </w:p>
          <w:p w14:paraId="6B14CC1A" w14:textId="77777777" w:rsidR="00587F8D" w:rsidRPr="008A0890" w:rsidRDefault="00587F8D" w:rsidP="00587F8D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Zapoznanie z elementami kultury niektórych regionów Polski.</w:t>
            </w:r>
          </w:p>
          <w:p w14:paraId="17E6FFDA" w14:textId="530DD8A4" w:rsidR="00587F8D" w:rsidRPr="008A0890" w:rsidRDefault="00587F8D" w:rsidP="00587F8D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Poznanie legend</w:t>
            </w:r>
            <w:r w:rsidR="00C95BF4" w:rsidRPr="008A0890">
              <w:rPr>
                <w:rFonts w:eastAsia="Times New Roman" w:cstheme="minorHAnsi"/>
              </w:rPr>
              <w:t xml:space="preserve"> związanych z regionem</w:t>
            </w:r>
            <w:r w:rsidRPr="008A0890">
              <w:rPr>
                <w:rFonts w:eastAsia="Times New Roman" w:cstheme="minorHAnsi"/>
              </w:rPr>
              <w:t>.</w:t>
            </w:r>
          </w:p>
          <w:p w14:paraId="13F21229" w14:textId="7E3634F9" w:rsidR="00587F8D" w:rsidRPr="008A0890" w:rsidRDefault="00587F8D" w:rsidP="00587F8D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spacing w:val="-1"/>
              </w:rPr>
            </w:pPr>
            <w:r w:rsidRPr="008A0890">
              <w:rPr>
                <w:rFonts w:eastAsia="Times New Roman" w:cstheme="minorHAnsi"/>
              </w:rPr>
              <w:t>Pozna</w:t>
            </w:r>
            <w:r w:rsidR="00C95BF4" w:rsidRPr="008A0890">
              <w:rPr>
                <w:rFonts w:eastAsia="Times New Roman" w:cstheme="minorHAnsi"/>
              </w:rPr>
              <w:t>wanie</w:t>
            </w:r>
            <w:r w:rsidRPr="008A0890">
              <w:rPr>
                <w:rFonts w:eastAsia="Times New Roman" w:cstheme="minorHAnsi"/>
              </w:rPr>
              <w:t xml:space="preserve"> historii </w:t>
            </w:r>
            <w:r w:rsidR="00C95BF4" w:rsidRPr="008A0890">
              <w:rPr>
                <w:rFonts w:eastAsia="Times New Roman" w:cstheme="minorHAnsi"/>
              </w:rPr>
              <w:t xml:space="preserve">i </w:t>
            </w:r>
            <w:r w:rsidRPr="008A0890">
              <w:rPr>
                <w:rFonts w:eastAsia="Times New Roman" w:cstheme="minorHAnsi"/>
              </w:rPr>
              <w:t>zabytków</w:t>
            </w:r>
            <w:r w:rsidR="00C95BF4" w:rsidRPr="008A0890">
              <w:rPr>
                <w:rFonts w:eastAsia="Times New Roman" w:cstheme="minorHAnsi"/>
              </w:rPr>
              <w:t xml:space="preserve"> najbliższej okolicy.</w:t>
            </w:r>
          </w:p>
          <w:p w14:paraId="48AF58B4" w14:textId="300E1D1F" w:rsidR="007D1C24" w:rsidRPr="008A0890" w:rsidRDefault="007D1C24" w:rsidP="007D1C2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spacing w:val="-1"/>
              </w:rPr>
            </w:pPr>
            <w:r w:rsidRPr="008A0890">
              <w:rPr>
                <w:spacing w:val="-1"/>
              </w:rPr>
              <w:t>Spotkania z ciekawymi ludźmi, wycieczki, konkursy, zajęcia lekcyjne</w:t>
            </w:r>
            <w:r w:rsidR="00C95BF4" w:rsidRPr="008A0890">
              <w:rPr>
                <w:spacing w:val="-1"/>
              </w:rPr>
              <w:t xml:space="preserve"> ukazujące region i jego historię.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9EAD8DF" w14:textId="77777777" w:rsidR="00A44094" w:rsidRPr="008A0890" w:rsidRDefault="00A44094" w:rsidP="00D75242">
            <w:pPr>
              <w:rPr>
                <w:rFonts w:cstheme="minorHAnsi"/>
              </w:rPr>
            </w:pPr>
            <w:r w:rsidRPr="008A0890">
              <w:rPr>
                <w:rFonts w:cstheme="minorHAnsi"/>
              </w:rPr>
              <w:t>Według harmonogramu.</w:t>
            </w:r>
          </w:p>
          <w:p w14:paraId="118E9092" w14:textId="77777777" w:rsidR="00A44094" w:rsidRPr="008A0890" w:rsidRDefault="00A44094" w:rsidP="00D75242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254CF54D" w14:textId="77777777" w:rsidR="00A44094" w:rsidRPr="008A0890" w:rsidRDefault="00A44094" w:rsidP="00D75242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Wychowawcy, pedagog,</w:t>
            </w:r>
          </w:p>
          <w:p w14:paraId="146B50A9" w14:textId="01B55D4A" w:rsidR="00A44094" w:rsidRPr="008A0890" w:rsidRDefault="00C95BF4" w:rsidP="00D75242">
            <w:pPr>
              <w:widowControl w:val="0"/>
              <w:suppressAutoHyphens/>
              <w:spacing w:after="0" w:line="240" w:lineRule="auto"/>
              <w:textAlignment w:val="baseline"/>
              <w:rPr>
                <w:rFonts w:eastAsia="Times New Roman" w:cstheme="minorHAnsi"/>
                <w:kern w:val="1"/>
                <w:lang w:eastAsia="zh-CN" w:bidi="en-US"/>
              </w:rPr>
            </w:pPr>
            <w:r w:rsidRPr="008A0890">
              <w:rPr>
                <w:rFonts w:cstheme="minorHAnsi"/>
              </w:rPr>
              <w:t>p</w:t>
            </w:r>
            <w:r w:rsidR="00A44094" w:rsidRPr="008A0890">
              <w:rPr>
                <w:rFonts w:cstheme="minorHAnsi"/>
              </w:rPr>
              <w:t xml:space="preserve">sycholog, </w:t>
            </w:r>
            <w:r w:rsidRPr="008A0890">
              <w:rPr>
                <w:rFonts w:cstheme="minorHAnsi"/>
              </w:rPr>
              <w:t>nauczyciele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74021405" w14:textId="77777777" w:rsidR="00A44094" w:rsidRPr="008A0890" w:rsidRDefault="00A44094" w:rsidP="00D75242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  <w:r w:rsidRPr="008A0890">
              <w:rPr>
                <w:rFonts w:cstheme="minorHAnsi"/>
              </w:rPr>
              <w:t>Obserwacje, analiza</w:t>
            </w:r>
          </w:p>
        </w:tc>
      </w:tr>
      <w:tr w:rsidR="00C95BF4" w:rsidRPr="008A0890" w14:paraId="1E85843D" w14:textId="77777777" w:rsidTr="00D75242">
        <w:trPr>
          <w:trHeight w:val="1786"/>
        </w:trPr>
        <w:tc>
          <w:tcPr>
            <w:tcW w:w="838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03486D1F" w14:textId="77777777" w:rsidR="00C95BF4" w:rsidRPr="008A0890" w:rsidRDefault="00C95BF4" w:rsidP="00C95BF4">
            <w:pPr>
              <w:pStyle w:val="Default"/>
              <w:rPr>
                <w:rFonts w:asciiTheme="minorHAnsi" w:hAnsiTheme="minorHAnsi" w:cstheme="minorBidi"/>
                <w:color w:val="auto"/>
                <w:spacing w:val="-1"/>
              </w:rPr>
            </w:pPr>
            <w:r w:rsidRPr="008A0890">
              <w:rPr>
                <w:rFonts w:asciiTheme="minorHAnsi" w:hAnsiTheme="minorHAnsi" w:cstheme="minorBidi"/>
                <w:color w:val="auto"/>
                <w:spacing w:val="-1"/>
              </w:rPr>
              <w:t xml:space="preserve">Wspólnota Europejska a tożsamość narodowa </w:t>
            </w:r>
          </w:p>
          <w:p w14:paraId="0C8EFE41" w14:textId="77777777" w:rsidR="00C95BF4" w:rsidRPr="008A0890" w:rsidRDefault="00C95BF4" w:rsidP="00C95BF4">
            <w:pPr>
              <w:pStyle w:val="Default"/>
              <w:rPr>
                <w:sz w:val="18"/>
                <w:szCs w:val="18"/>
              </w:rPr>
            </w:pPr>
          </w:p>
          <w:p w14:paraId="64BCBBBC" w14:textId="77777777" w:rsidR="00C95BF4" w:rsidRPr="008A0890" w:rsidRDefault="00C95BF4" w:rsidP="00C95BF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Poznanie istoty Wspólnoty Europejskiej.</w:t>
            </w:r>
          </w:p>
          <w:p w14:paraId="377B0E01" w14:textId="77777777" w:rsidR="00C95BF4" w:rsidRPr="008A0890" w:rsidRDefault="00C95BF4" w:rsidP="00C95BF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Zachowanie tożsamości narodowej we wspólnocie. Wychowanie w duchu tolerancji.</w:t>
            </w:r>
          </w:p>
          <w:p w14:paraId="06D50A71" w14:textId="1BE4D8F4" w:rsidR="00C95BF4" w:rsidRPr="008A0890" w:rsidRDefault="00C95BF4" w:rsidP="00C95BF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Poznawanie krajów Unii Europejskiej – zajęcia edukacyjne.</w:t>
            </w:r>
          </w:p>
          <w:p w14:paraId="35FE4EDE" w14:textId="2794E947" w:rsidR="00C95BF4" w:rsidRPr="008A0890" w:rsidRDefault="00C95BF4" w:rsidP="00C95BF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Pielęgnowanie polskiej tradycji narodowej jako elementu wspólnoty europejskiej.</w:t>
            </w:r>
          </w:p>
          <w:p w14:paraId="78246EDD" w14:textId="77777777" w:rsidR="00C95BF4" w:rsidRPr="008A0890" w:rsidRDefault="00C95BF4" w:rsidP="00C95BF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lastRenderedPageBreak/>
              <w:t>Warsztaty i lekcje kształtujące postawę tolerancji.</w:t>
            </w:r>
          </w:p>
          <w:p w14:paraId="28BE1AC8" w14:textId="64A878B0" w:rsidR="00C95BF4" w:rsidRPr="008A0890" w:rsidRDefault="00C95BF4" w:rsidP="00C95BF4">
            <w:pPr>
              <w:pStyle w:val="Akapitzlist"/>
              <w:numPr>
                <w:ilvl w:val="0"/>
                <w:numId w:val="37"/>
              </w:numPr>
              <w:spacing w:after="0" w:line="240" w:lineRule="auto"/>
              <w:rPr>
                <w:rFonts w:eastAsia="Times New Roman" w:cstheme="minorHAnsi"/>
              </w:rPr>
            </w:pPr>
            <w:r w:rsidRPr="008A0890">
              <w:rPr>
                <w:rFonts w:eastAsia="Times New Roman" w:cstheme="minorHAnsi"/>
              </w:rPr>
              <w:t>Sięganie do dziedzictwa cywilizacyjnego Europy ze szczególnym uwzględnieniem kultury łacińskiej.</w:t>
            </w:r>
          </w:p>
          <w:p w14:paraId="2016464C" w14:textId="77777777" w:rsidR="00C95BF4" w:rsidRPr="008A0890" w:rsidRDefault="00C95BF4" w:rsidP="00C95BF4">
            <w:pPr>
              <w:widowControl w:val="0"/>
              <w:suppressAutoHyphens/>
              <w:spacing w:after="0" w:line="240" w:lineRule="auto"/>
              <w:textAlignment w:val="baseline"/>
              <w:rPr>
                <w:spacing w:val="-1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60ACA2E6" w14:textId="77777777" w:rsidR="00C95BF4" w:rsidRPr="008A0890" w:rsidRDefault="00C95BF4" w:rsidP="00C95BF4">
            <w:pPr>
              <w:rPr>
                <w:rFonts w:cstheme="minorHAnsi"/>
              </w:rPr>
            </w:pPr>
            <w:r w:rsidRPr="008A0890">
              <w:rPr>
                <w:rFonts w:cstheme="minorHAnsi"/>
              </w:rPr>
              <w:lastRenderedPageBreak/>
              <w:t>Według harmonogramu.</w:t>
            </w:r>
          </w:p>
          <w:p w14:paraId="11938AB5" w14:textId="77777777" w:rsidR="00C95BF4" w:rsidRPr="008A0890" w:rsidRDefault="00C95BF4" w:rsidP="00C95BF4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</w:tcBorders>
          </w:tcPr>
          <w:p w14:paraId="59F236EE" w14:textId="77777777" w:rsidR="00C95BF4" w:rsidRPr="008A0890" w:rsidRDefault="00C95BF4" w:rsidP="00C95BF4">
            <w:pPr>
              <w:pStyle w:val="TableContents"/>
              <w:snapToGrid w:val="0"/>
              <w:rPr>
                <w:rFonts w:asciiTheme="minorHAnsi" w:hAnsiTheme="minorHAnsi" w:cstheme="minorHAnsi"/>
                <w:sz w:val="22"/>
                <w:szCs w:val="22"/>
                <w:lang w:val="pl-PL"/>
              </w:rPr>
            </w:pPr>
            <w:r w:rsidRPr="008A0890">
              <w:rPr>
                <w:rFonts w:asciiTheme="minorHAnsi" w:hAnsiTheme="minorHAnsi" w:cstheme="minorHAnsi"/>
                <w:sz w:val="22"/>
                <w:szCs w:val="22"/>
                <w:lang w:val="pl-PL"/>
              </w:rPr>
              <w:t>Wychowawcy, pedagog,</w:t>
            </w:r>
          </w:p>
          <w:p w14:paraId="643D04F6" w14:textId="3C323F73" w:rsidR="00C95BF4" w:rsidRPr="008A0890" w:rsidRDefault="00C95BF4" w:rsidP="00C95BF4">
            <w:pPr>
              <w:widowControl w:val="0"/>
              <w:suppressLineNumbers/>
              <w:suppressAutoHyphens/>
              <w:snapToGrid w:val="0"/>
              <w:spacing w:after="0" w:line="240" w:lineRule="auto"/>
              <w:textAlignment w:val="baseline"/>
              <w:rPr>
                <w:rFonts w:eastAsia="Andale Sans UI" w:cstheme="minorHAnsi"/>
                <w:kern w:val="1"/>
                <w:lang w:eastAsia="zh-CN" w:bidi="en-US"/>
              </w:rPr>
            </w:pPr>
            <w:r w:rsidRPr="008A0890">
              <w:rPr>
                <w:rFonts w:cstheme="minorHAnsi"/>
              </w:rPr>
              <w:t>psycholog, nauczyciele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3F44EF3" w14:textId="6EB8E356" w:rsidR="00C95BF4" w:rsidRPr="008A0890" w:rsidRDefault="00C95BF4" w:rsidP="00C95BF4">
            <w:pPr>
              <w:widowControl w:val="0"/>
              <w:autoSpaceDE w:val="0"/>
              <w:snapToGrid w:val="0"/>
              <w:rPr>
                <w:rFonts w:cstheme="minorHAnsi"/>
              </w:rPr>
            </w:pPr>
            <w:r w:rsidRPr="008A0890">
              <w:rPr>
                <w:rFonts w:cstheme="minorHAnsi"/>
              </w:rPr>
              <w:t>Obserwacje, analiza</w:t>
            </w:r>
          </w:p>
        </w:tc>
      </w:tr>
    </w:tbl>
    <w:p w14:paraId="69EFE836" w14:textId="77777777" w:rsidR="00BC5D65" w:rsidRDefault="00BC5D65" w:rsidP="00234126">
      <w:pPr>
        <w:rPr>
          <w:sz w:val="30"/>
          <w:szCs w:val="30"/>
          <w:lang w:bidi="en-US"/>
        </w:rPr>
      </w:pPr>
    </w:p>
    <w:p w14:paraId="7ADF32FA" w14:textId="089C297A" w:rsidR="004E6C90" w:rsidRPr="008A0890" w:rsidRDefault="004E6C90" w:rsidP="00234126">
      <w:r w:rsidRPr="008A0890">
        <w:rPr>
          <w:sz w:val="30"/>
          <w:szCs w:val="30"/>
          <w:lang w:bidi="en-US"/>
        </w:rPr>
        <w:t>Oczekiwane efekty</w:t>
      </w:r>
    </w:p>
    <w:p w14:paraId="5FB3A272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zmniejszenie zjawiska agresji i przemocy wśród uczniów,</w:t>
      </w:r>
    </w:p>
    <w:p w14:paraId="096BD28C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zapobieganie i zmniejszenie przemocy w rodzinie,</w:t>
      </w:r>
    </w:p>
    <w:p w14:paraId="08790441" w14:textId="6F69BB38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zbudowanie wizerunku ośrodka bezpiecznego</w:t>
      </w:r>
      <w:r w:rsidR="00C95BF4" w:rsidRPr="008A0890">
        <w:rPr>
          <w:rFonts w:cstheme="minorHAnsi"/>
          <w:iCs/>
          <w:sz w:val="24"/>
          <w:szCs w:val="24"/>
        </w:rPr>
        <w:t xml:space="preserve"> i</w:t>
      </w:r>
      <w:r w:rsidRPr="008A0890">
        <w:rPr>
          <w:rFonts w:cstheme="minorHAnsi"/>
          <w:iCs/>
          <w:sz w:val="24"/>
          <w:szCs w:val="24"/>
        </w:rPr>
        <w:t xml:space="preserve"> przyjaznego każdemu uczniowi,</w:t>
      </w:r>
    </w:p>
    <w:p w14:paraId="25A4D85A" w14:textId="0573A14C" w:rsidR="004E6C90" w:rsidRPr="008A0890" w:rsidRDefault="00C95BF4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poprawa </w:t>
      </w:r>
      <w:r w:rsidR="004E6C90" w:rsidRPr="008A0890">
        <w:rPr>
          <w:rFonts w:cstheme="minorHAnsi"/>
          <w:iCs/>
          <w:sz w:val="24"/>
          <w:szCs w:val="24"/>
        </w:rPr>
        <w:t>umiejętnoś</w:t>
      </w:r>
      <w:r w:rsidRPr="008A0890">
        <w:rPr>
          <w:rFonts w:cstheme="minorHAnsi"/>
          <w:iCs/>
          <w:sz w:val="24"/>
          <w:szCs w:val="24"/>
        </w:rPr>
        <w:t>ci</w:t>
      </w:r>
      <w:r w:rsidR="004E6C90" w:rsidRPr="008A0890">
        <w:rPr>
          <w:rFonts w:cstheme="minorHAnsi"/>
          <w:iCs/>
          <w:sz w:val="24"/>
          <w:szCs w:val="24"/>
        </w:rPr>
        <w:t xml:space="preserve"> rozwiązywania konfliktów z szacunkiem dla drugiego człowieka,</w:t>
      </w:r>
    </w:p>
    <w:p w14:paraId="400CCB03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wzrost wiedzy i świadomości uczniów i ich rodziców na temat przemocy, </w:t>
      </w:r>
      <w:r w:rsidR="00E7097B" w:rsidRPr="008A0890">
        <w:rPr>
          <w:rFonts w:cstheme="minorHAnsi"/>
          <w:iCs/>
          <w:sz w:val="24"/>
          <w:szCs w:val="24"/>
        </w:rPr>
        <w:t>uzależnień oraz</w:t>
      </w:r>
      <w:r w:rsidRPr="008A0890">
        <w:rPr>
          <w:rFonts w:cstheme="minorHAnsi"/>
          <w:iCs/>
          <w:sz w:val="24"/>
          <w:szCs w:val="24"/>
        </w:rPr>
        <w:t xml:space="preserve"> przeciwdziałania im,</w:t>
      </w:r>
    </w:p>
    <w:p w14:paraId="45D51585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umiejętne radzenie sobie w sytuacjach </w:t>
      </w:r>
      <w:r w:rsidR="00E7097B" w:rsidRPr="008A0890">
        <w:rPr>
          <w:rFonts w:cstheme="minorHAnsi"/>
          <w:iCs/>
          <w:sz w:val="24"/>
          <w:szCs w:val="24"/>
        </w:rPr>
        <w:t>zetknięcia się</w:t>
      </w:r>
      <w:r w:rsidRPr="008A0890">
        <w:rPr>
          <w:rFonts w:cstheme="minorHAnsi"/>
          <w:iCs/>
          <w:sz w:val="24"/>
          <w:szCs w:val="24"/>
        </w:rPr>
        <w:t xml:space="preserve"> z przemocą i uzależnieniami,</w:t>
      </w:r>
    </w:p>
    <w:p w14:paraId="1AA76A95" w14:textId="28CFB926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nauczenie się </w:t>
      </w:r>
      <w:r w:rsidR="00234126" w:rsidRPr="008A0890">
        <w:rPr>
          <w:rFonts w:cstheme="minorHAnsi"/>
          <w:iCs/>
          <w:sz w:val="24"/>
          <w:szCs w:val="24"/>
        </w:rPr>
        <w:t xml:space="preserve">radzenia sobie w sytuacjach trudnych, konstruktywnych form </w:t>
      </w:r>
      <w:proofErr w:type="spellStart"/>
      <w:r w:rsidR="00234126" w:rsidRPr="008A0890">
        <w:rPr>
          <w:rFonts w:cstheme="minorHAnsi"/>
          <w:iCs/>
          <w:sz w:val="24"/>
          <w:szCs w:val="24"/>
        </w:rPr>
        <w:t>zachowań</w:t>
      </w:r>
      <w:proofErr w:type="spellEnd"/>
      <w:r w:rsidR="002A66F0" w:rsidRPr="008A0890">
        <w:rPr>
          <w:rFonts w:cstheme="minorHAnsi"/>
          <w:iCs/>
          <w:sz w:val="24"/>
          <w:szCs w:val="24"/>
        </w:rPr>
        <w:t>,</w:t>
      </w:r>
    </w:p>
    <w:p w14:paraId="23B092BF" w14:textId="13F0070F" w:rsidR="004E6C90" w:rsidRPr="008A0890" w:rsidRDefault="00E7097B" w:rsidP="00F22CA2">
      <w:pPr>
        <w:numPr>
          <w:ilvl w:val="0"/>
          <w:numId w:val="24"/>
        </w:numPr>
        <w:spacing w:before="100" w:after="100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prowadzenie </w:t>
      </w:r>
      <w:r w:rsidR="00C95BF4" w:rsidRPr="008A0890">
        <w:rPr>
          <w:rFonts w:cstheme="minorHAnsi"/>
          <w:iCs/>
          <w:sz w:val="24"/>
          <w:szCs w:val="24"/>
        </w:rPr>
        <w:t>adekwatnych do potrzeb</w:t>
      </w:r>
      <w:r w:rsidR="004E6C90" w:rsidRPr="008A0890">
        <w:rPr>
          <w:rFonts w:cstheme="minorHAnsi"/>
          <w:iCs/>
          <w:sz w:val="24"/>
          <w:szCs w:val="24"/>
        </w:rPr>
        <w:t xml:space="preserve"> programów </w:t>
      </w:r>
      <w:r w:rsidR="00234126" w:rsidRPr="008A0890">
        <w:rPr>
          <w:rFonts w:cstheme="minorHAnsi"/>
          <w:iCs/>
          <w:sz w:val="24"/>
          <w:szCs w:val="24"/>
        </w:rPr>
        <w:t xml:space="preserve">wychowawczo - </w:t>
      </w:r>
      <w:r w:rsidR="004E6C90" w:rsidRPr="008A0890">
        <w:rPr>
          <w:rFonts w:cstheme="minorHAnsi"/>
          <w:iCs/>
          <w:sz w:val="24"/>
          <w:szCs w:val="24"/>
        </w:rPr>
        <w:t xml:space="preserve">profilaktycznych dla </w:t>
      </w:r>
      <w:r w:rsidR="00C95BF4" w:rsidRPr="008A0890">
        <w:rPr>
          <w:rFonts w:cstheme="minorHAnsi"/>
          <w:iCs/>
          <w:sz w:val="24"/>
          <w:szCs w:val="24"/>
        </w:rPr>
        <w:t>wychowanków</w:t>
      </w:r>
      <w:r w:rsidR="004E6C90" w:rsidRPr="008A0890">
        <w:rPr>
          <w:rFonts w:cstheme="minorHAnsi"/>
          <w:iCs/>
          <w:sz w:val="24"/>
          <w:szCs w:val="24"/>
        </w:rPr>
        <w:t>, rodziców i nauczycieli,</w:t>
      </w:r>
    </w:p>
    <w:p w14:paraId="3F69A4E8" w14:textId="60FB4F61" w:rsidR="00C95BF4" w:rsidRPr="008A0890" w:rsidRDefault="00C95BF4" w:rsidP="00F22CA2">
      <w:pPr>
        <w:numPr>
          <w:ilvl w:val="0"/>
          <w:numId w:val="24"/>
        </w:numPr>
        <w:spacing w:before="100" w:after="100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wzrost umiejętności cyfrowych wychowanków oraz wzrost bezpieczeństwa związanego z korzystaniem z zasobów Internetu</w:t>
      </w:r>
    </w:p>
    <w:p w14:paraId="251C4625" w14:textId="43FEB7CD" w:rsidR="00C95BF4" w:rsidRPr="008A0890" w:rsidRDefault="00C95BF4" w:rsidP="00F22CA2">
      <w:pPr>
        <w:numPr>
          <w:ilvl w:val="0"/>
          <w:numId w:val="24"/>
        </w:numPr>
        <w:spacing w:before="100" w:after="100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zwiększenie przez</w:t>
      </w:r>
      <w:r w:rsidR="002A66F0" w:rsidRPr="008A0890">
        <w:rPr>
          <w:rFonts w:cstheme="minorHAnsi"/>
          <w:iCs/>
          <w:sz w:val="24"/>
          <w:szCs w:val="24"/>
        </w:rPr>
        <w:t xml:space="preserve"> wychowawców i nauczycieli kompetencji cyfrowych, poprawne metodycznie wykorzystanie narzędzi materiałów dostępnych w sieci, w szczególności opartych na sztucznej inteligencji,</w:t>
      </w:r>
    </w:p>
    <w:p w14:paraId="47FA8134" w14:textId="77777777" w:rsidR="004E6C90" w:rsidRPr="008A0890" w:rsidRDefault="004E6C90" w:rsidP="00F22CA2">
      <w:pPr>
        <w:numPr>
          <w:ilvl w:val="0"/>
          <w:numId w:val="24"/>
        </w:numPr>
        <w:spacing w:before="100" w:after="100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wzbogacanie przez wychowawców oraz nauczycieli posiadanej wiedzę z zakresu profilaktyki oraz umiejętności postępowania w konkretnych przypadkach i stosowania różnorodnych form pomocy (również w porozumieniu z odpowiednimi osobami i instytucjami),</w:t>
      </w:r>
    </w:p>
    <w:p w14:paraId="703B7D3B" w14:textId="77777777" w:rsidR="004E6C90" w:rsidRPr="008A0890" w:rsidRDefault="004E6C90" w:rsidP="00F22CA2">
      <w:pPr>
        <w:numPr>
          <w:ilvl w:val="0"/>
          <w:numId w:val="24"/>
        </w:numPr>
        <w:spacing w:before="100" w:after="100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poprawienie </w:t>
      </w:r>
      <w:r w:rsidR="00E7097B" w:rsidRPr="008A0890">
        <w:rPr>
          <w:rFonts w:cstheme="minorHAnsi"/>
          <w:iCs/>
          <w:sz w:val="24"/>
          <w:szCs w:val="24"/>
        </w:rPr>
        <w:t>relacji uczeń</w:t>
      </w:r>
      <w:r w:rsidRPr="008A0890">
        <w:rPr>
          <w:rFonts w:cstheme="minorHAnsi"/>
          <w:iCs/>
          <w:sz w:val="24"/>
          <w:szCs w:val="24"/>
        </w:rPr>
        <w:t>- wychowawca- nauczyciel- rodzic,</w:t>
      </w:r>
    </w:p>
    <w:p w14:paraId="35403C5E" w14:textId="77777777" w:rsidR="004E6C90" w:rsidRPr="008A0890" w:rsidRDefault="004E6C90" w:rsidP="00F22CA2">
      <w:pPr>
        <w:numPr>
          <w:ilvl w:val="0"/>
          <w:numId w:val="24"/>
        </w:numPr>
        <w:spacing w:before="100" w:after="100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chętne i aktywne uczestnictwo wychowanków w promowaniu zdrowego stylu życia,</w:t>
      </w:r>
    </w:p>
    <w:p w14:paraId="7C58A668" w14:textId="77777777" w:rsidR="004E6C90" w:rsidRPr="008A0890" w:rsidRDefault="00E7097B" w:rsidP="00F22CA2">
      <w:pPr>
        <w:numPr>
          <w:ilvl w:val="0"/>
          <w:numId w:val="24"/>
        </w:numPr>
        <w:spacing w:before="100" w:after="100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korzystanie przez</w:t>
      </w:r>
      <w:r w:rsidR="004E6C90" w:rsidRPr="008A0890">
        <w:rPr>
          <w:rFonts w:cstheme="minorHAnsi"/>
          <w:iCs/>
          <w:sz w:val="24"/>
          <w:szCs w:val="24"/>
        </w:rPr>
        <w:t xml:space="preserve"> wychowanków i ich rodziców ze wsparcia odpowiednich, wyspecjalizowanych instytucji,</w:t>
      </w:r>
    </w:p>
    <w:p w14:paraId="6FF4CFD3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lastRenderedPageBreak/>
        <w:t>stopniowe poprawianie samorządności i aktywności wychowanków,</w:t>
      </w:r>
    </w:p>
    <w:p w14:paraId="1DD5CF29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wyposażenie uczniów w wiedzę o środkach uzależniających oraz informację o miejscach, w których można szukać pomocy,</w:t>
      </w:r>
    </w:p>
    <w:p w14:paraId="2E7914F6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poznanie przez </w:t>
      </w:r>
      <w:r w:rsidR="00234126" w:rsidRPr="008A0890">
        <w:rPr>
          <w:rFonts w:cstheme="minorHAnsi"/>
          <w:iCs/>
          <w:sz w:val="24"/>
          <w:szCs w:val="24"/>
        </w:rPr>
        <w:t xml:space="preserve">podopiecznych </w:t>
      </w:r>
      <w:r w:rsidRPr="008A0890">
        <w:rPr>
          <w:rFonts w:cstheme="minorHAnsi"/>
          <w:iCs/>
          <w:sz w:val="24"/>
          <w:szCs w:val="24"/>
        </w:rPr>
        <w:t>alternatywnych sposobów radzenia sobie z agresją i stresem szkolnym,</w:t>
      </w:r>
    </w:p>
    <w:p w14:paraId="7625FCA0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poczucie bezpieczeństwa </w:t>
      </w:r>
      <w:r w:rsidR="00234126" w:rsidRPr="008A0890">
        <w:rPr>
          <w:rFonts w:cstheme="minorHAnsi"/>
          <w:iCs/>
          <w:sz w:val="24"/>
          <w:szCs w:val="24"/>
        </w:rPr>
        <w:t>podopiecznych</w:t>
      </w:r>
      <w:r w:rsidRPr="008A0890">
        <w:rPr>
          <w:rFonts w:cstheme="minorHAnsi"/>
          <w:iCs/>
          <w:sz w:val="24"/>
          <w:szCs w:val="24"/>
        </w:rPr>
        <w:t xml:space="preserve"> w szkole/</w:t>
      </w:r>
      <w:r w:rsidR="00B54BC8" w:rsidRPr="008A0890">
        <w:rPr>
          <w:rFonts w:cstheme="minorHAnsi"/>
          <w:iCs/>
          <w:sz w:val="24"/>
          <w:szCs w:val="24"/>
        </w:rPr>
        <w:t>Ośrodku</w:t>
      </w:r>
      <w:r w:rsidRPr="008A0890">
        <w:rPr>
          <w:rFonts w:cstheme="minorHAnsi"/>
          <w:iCs/>
          <w:sz w:val="24"/>
          <w:szCs w:val="24"/>
        </w:rPr>
        <w:t>,</w:t>
      </w:r>
    </w:p>
    <w:p w14:paraId="2A598F78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wpływ wychowawców na właściwą postawę uczniów, ich dążenie do bycia lepszymi, wolnymi od przemocy, </w:t>
      </w:r>
      <w:r w:rsidR="00E7097B" w:rsidRPr="008A0890">
        <w:rPr>
          <w:rFonts w:cstheme="minorHAnsi"/>
          <w:iCs/>
          <w:sz w:val="24"/>
          <w:szCs w:val="24"/>
        </w:rPr>
        <w:t>agresji oraz</w:t>
      </w:r>
      <w:r w:rsidRPr="008A0890">
        <w:rPr>
          <w:rFonts w:cstheme="minorHAnsi"/>
          <w:iCs/>
          <w:sz w:val="24"/>
          <w:szCs w:val="24"/>
        </w:rPr>
        <w:t xml:space="preserve"> nałogów,</w:t>
      </w:r>
    </w:p>
    <w:p w14:paraId="48E1C67C" w14:textId="1DDE1AE0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wzrost poziomu kultury osobistej </w:t>
      </w:r>
      <w:r w:rsidR="00234126" w:rsidRPr="008A0890">
        <w:rPr>
          <w:rFonts w:cstheme="minorHAnsi"/>
          <w:iCs/>
          <w:sz w:val="24"/>
          <w:szCs w:val="24"/>
        </w:rPr>
        <w:t>podopiecznych</w:t>
      </w:r>
      <w:r w:rsidR="002A66F0" w:rsidRPr="008A0890">
        <w:rPr>
          <w:rFonts w:cstheme="minorHAnsi"/>
          <w:iCs/>
          <w:sz w:val="24"/>
          <w:szCs w:val="24"/>
        </w:rPr>
        <w:t>,</w:t>
      </w:r>
    </w:p>
    <w:p w14:paraId="18885F5C" w14:textId="6CB9D053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większa kultura słowa </w:t>
      </w:r>
      <w:r w:rsidR="008F17E8" w:rsidRPr="008A0890">
        <w:rPr>
          <w:rFonts w:cstheme="minorHAnsi"/>
          <w:iCs/>
          <w:sz w:val="24"/>
          <w:szCs w:val="24"/>
        </w:rPr>
        <w:t>podopiecznych</w:t>
      </w:r>
      <w:r w:rsidR="002A66F0" w:rsidRPr="008A0890">
        <w:rPr>
          <w:rFonts w:cstheme="minorHAnsi"/>
          <w:iCs/>
          <w:sz w:val="24"/>
          <w:szCs w:val="24"/>
        </w:rPr>
        <w:t>,</w:t>
      </w:r>
    </w:p>
    <w:p w14:paraId="42BF1DDE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wzrost motywacji uczniów do nauki i szukania </w:t>
      </w:r>
      <w:r w:rsidR="00E7097B" w:rsidRPr="008A0890">
        <w:rPr>
          <w:rFonts w:cstheme="minorHAnsi"/>
          <w:iCs/>
          <w:sz w:val="24"/>
          <w:szCs w:val="24"/>
        </w:rPr>
        <w:t>pomocy w</w:t>
      </w:r>
      <w:r w:rsidRPr="008A0890">
        <w:rPr>
          <w:rFonts w:cstheme="minorHAnsi"/>
          <w:iCs/>
          <w:sz w:val="24"/>
          <w:szCs w:val="24"/>
        </w:rPr>
        <w:t xml:space="preserve"> przypadku trudności szkolnych,</w:t>
      </w:r>
    </w:p>
    <w:p w14:paraId="38E9B87F" w14:textId="77777777" w:rsidR="004E6C90" w:rsidRPr="008A0890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 xml:space="preserve">osiąganie umiejętności dokonywania </w:t>
      </w:r>
      <w:r w:rsidR="00E7097B" w:rsidRPr="008A0890">
        <w:rPr>
          <w:rFonts w:cstheme="minorHAnsi"/>
          <w:iCs/>
          <w:sz w:val="24"/>
          <w:szCs w:val="24"/>
        </w:rPr>
        <w:t>wartościowych i</w:t>
      </w:r>
      <w:r w:rsidRPr="008A0890">
        <w:rPr>
          <w:rFonts w:cstheme="minorHAnsi"/>
          <w:iCs/>
          <w:sz w:val="24"/>
          <w:szCs w:val="24"/>
        </w:rPr>
        <w:t xml:space="preserve"> sensownych wyborów w życiu,</w:t>
      </w:r>
    </w:p>
    <w:p w14:paraId="7957BAB9" w14:textId="4F6994F7" w:rsidR="00234126" w:rsidRPr="00E82FA2" w:rsidRDefault="004E6C90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świadomy wybór dalszego kierunku kształce</w:t>
      </w:r>
      <w:r w:rsidR="00234126" w:rsidRPr="008A0890">
        <w:rPr>
          <w:rFonts w:cstheme="minorHAnsi"/>
          <w:iCs/>
          <w:sz w:val="24"/>
          <w:szCs w:val="24"/>
        </w:rPr>
        <w:t>nia</w:t>
      </w:r>
      <w:r w:rsidR="00E82FA2">
        <w:rPr>
          <w:rFonts w:cstheme="minorHAnsi"/>
          <w:iCs/>
          <w:sz w:val="24"/>
          <w:szCs w:val="24"/>
        </w:rPr>
        <w:t>,</w:t>
      </w:r>
    </w:p>
    <w:p w14:paraId="1B624DC6" w14:textId="23D7CB00" w:rsidR="00E82FA2" w:rsidRPr="00E82FA2" w:rsidRDefault="00E82FA2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b/>
          <w:bCs/>
          <w:sz w:val="24"/>
          <w:szCs w:val="24"/>
        </w:rPr>
      </w:pPr>
      <w:r w:rsidRPr="00E82FA2">
        <w:rPr>
          <w:rFonts w:cstheme="minorHAnsi"/>
          <w:b/>
          <w:bCs/>
          <w:iCs/>
          <w:sz w:val="24"/>
          <w:szCs w:val="24"/>
        </w:rPr>
        <w:t>wzrost poczucia bezpieczeństwa w otaczającym świecie</w:t>
      </w:r>
    </w:p>
    <w:p w14:paraId="01ACCCF2" w14:textId="65278B2D" w:rsidR="00E82FA2" w:rsidRPr="00E82FA2" w:rsidRDefault="00E82FA2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iCs/>
          <w:sz w:val="24"/>
          <w:szCs w:val="24"/>
        </w:rPr>
        <w:t>umiejętność zachowania się w sytuacjach zagrażających zdrowiu i życiu w okresie wojny i pokoju</w:t>
      </w:r>
    </w:p>
    <w:p w14:paraId="2FAEF89B" w14:textId="11984397" w:rsidR="00E82FA2" w:rsidRPr="00E82FA2" w:rsidRDefault="00E82FA2" w:rsidP="00281A73">
      <w:pPr>
        <w:numPr>
          <w:ilvl w:val="0"/>
          <w:numId w:val="24"/>
        </w:numPr>
        <w:spacing w:before="100" w:after="10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iCs/>
          <w:sz w:val="24"/>
          <w:szCs w:val="24"/>
        </w:rPr>
        <w:t>zwiększenie aktywności uczniów poza siecią-w realnym świecie.</w:t>
      </w:r>
    </w:p>
    <w:p w14:paraId="60384F82" w14:textId="77777777" w:rsidR="00C10967" w:rsidRPr="008A0890" w:rsidRDefault="00C10967" w:rsidP="00725B41">
      <w:pPr>
        <w:spacing w:before="100" w:after="100" w:line="360" w:lineRule="auto"/>
        <w:jc w:val="both"/>
        <w:rPr>
          <w:rFonts w:cstheme="minorHAnsi"/>
          <w:sz w:val="24"/>
          <w:szCs w:val="24"/>
        </w:rPr>
      </w:pPr>
    </w:p>
    <w:p w14:paraId="6B4F237D" w14:textId="77777777" w:rsidR="00120E6A" w:rsidRPr="008A0890" w:rsidRDefault="00E7097B" w:rsidP="00BC5D65">
      <w:pPr>
        <w:spacing w:before="100" w:after="100" w:line="36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</w:rPr>
        <w:t>MODYFIKACJA</w:t>
      </w:r>
    </w:p>
    <w:p w14:paraId="7230D334" w14:textId="111CF345" w:rsidR="00E7097B" w:rsidRPr="008A0890" w:rsidRDefault="00120E6A" w:rsidP="00BC5D65">
      <w:pPr>
        <w:spacing w:line="36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</w:rPr>
        <w:t>Przebieg pracy wychowawczo- profilaktycznej i jej efekty poddawane są systematycznej obserwacji i ocenie. Informacje zwrotne pochodzą</w:t>
      </w:r>
      <w:r w:rsidR="006D5E06" w:rsidRPr="008A0890">
        <w:rPr>
          <w:rFonts w:cstheme="minorHAnsi"/>
          <w:sz w:val="24"/>
          <w:szCs w:val="24"/>
        </w:rPr>
        <w:t xml:space="preserve">ce od </w:t>
      </w:r>
      <w:r w:rsidR="002A66F0" w:rsidRPr="008A0890">
        <w:rPr>
          <w:rFonts w:cstheme="minorHAnsi"/>
          <w:sz w:val="24"/>
          <w:szCs w:val="24"/>
        </w:rPr>
        <w:t>wychowanków</w:t>
      </w:r>
      <w:r w:rsidR="006D5E06" w:rsidRPr="008A0890">
        <w:rPr>
          <w:rFonts w:cstheme="minorHAnsi"/>
          <w:sz w:val="24"/>
          <w:szCs w:val="24"/>
        </w:rPr>
        <w:t xml:space="preserve">, </w:t>
      </w:r>
      <w:r w:rsidR="00E7097B" w:rsidRPr="008A0890">
        <w:rPr>
          <w:rFonts w:cstheme="minorHAnsi"/>
          <w:sz w:val="24"/>
          <w:szCs w:val="24"/>
        </w:rPr>
        <w:t>wychowawców i</w:t>
      </w:r>
      <w:r w:rsidRPr="008A0890">
        <w:rPr>
          <w:rFonts w:cstheme="minorHAnsi"/>
          <w:sz w:val="24"/>
          <w:szCs w:val="24"/>
        </w:rPr>
        <w:t xml:space="preserve"> nauczycieli służą doskonaleniu pracy i wyciąganiu wniosków na przyszłość. Najlepszych efektów można spodziewać się, gdy </w:t>
      </w:r>
      <w:r w:rsidR="00E7097B" w:rsidRPr="008A0890">
        <w:rPr>
          <w:rFonts w:cstheme="minorHAnsi"/>
          <w:sz w:val="24"/>
          <w:szCs w:val="24"/>
        </w:rPr>
        <w:t>modyfikacji</w:t>
      </w:r>
      <w:r w:rsidRPr="008A0890">
        <w:rPr>
          <w:rFonts w:cstheme="minorHAnsi"/>
          <w:sz w:val="24"/>
          <w:szCs w:val="24"/>
        </w:rPr>
        <w:t xml:space="preserve"> dokonuje się na podstawie obserwacji procesu wychowania.</w:t>
      </w:r>
      <w:r w:rsidR="006D5E06" w:rsidRPr="008A0890">
        <w:rPr>
          <w:rFonts w:cstheme="minorHAnsi"/>
          <w:color w:val="000000"/>
          <w:sz w:val="24"/>
          <w:szCs w:val="24"/>
        </w:rPr>
        <w:t xml:space="preserve"> </w:t>
      </w:r>
      <w:r w:rsidR="00E7097B" w:rsidRPr="008A0890">
        <w:rPr>
          <w:rFonts w:cstheme="minorHAnsi"/>
          <w:sz w:val="24"/>
          <w:szCs w:val="24"/>
        </w:rPr>
        <w:t>Modyfikację</w:t>
      </w:r>
      <w:r w:rsidR="006D5E06" w:rsidRPr="008A0890">
        <w:rPr>
          <w:rFonts w:cstheme="minorHAnsi"/>
          <w:sz w:val="24"/>
          <w:szCs w:val="24"/>
        </w:rPr>
        <w:t xml:space="preserve"> wyników należy przeprowadzić </w:t>
      </w:r>
      <w:r w:rsidR="006D0091" w:rsidRPr="008A0890">
        <w:rPr>
          <w:rFonts w:cstheme="minorHAnsi"/>
          <w:sz w:val="24"/>
          <w:szCs w:val="24"/>
        </w:rPr>
        <w:t xml:space="preserve">raz w roku </w:t>
      </w:r>
      <w:r w:rsidR="00E7097B" w:rsidRPr="008A0890">
        <w:rPr>
          <w:rFonts w:cstheme="minorHAnsi"/>
          <w:sz w:val="24"/>
          <w:szCs w:val="24"/>
        </w:rPr>
        <w:t>szkolnym</w:t>
      </w:r>
      <w:r w:rsidR="008F17E8" w:rsidRPr="008A0890">
        <w:rPr>
          <w:rFonts w:cstheme="minorHAnsi"/>
          <w:sz w:val="24"/>
          <w:szCs w:val="24"/>
        </w:rPr>
        <w:t xml:space="preserve"> oraz opracować wnioski do pracy na następny rok</w:t>
      </w:r>
      <w:r w:rsidR="006D0091" w:rsidRPr="008A0890">
        <w:rPr>
          <w:rFonts w:cstheme="minorHAnsi"/>
          <w:sz w:val="24"/>
          <w:szCs w:val="24"/>
        </w:rPr>
        <w:t xml:space="preserve">. </w:t>
      </w:r>
    </w:p>
    <w:p w14:paraId="56235625" w14:textId="77777777" w:rsidR="006D5E06" w:rsidRPr="008A0890" w:rsidRDefault="006D5E06" w:rsidP="00281A73">
      <w:pPr>
        <w:spacing w:line="360" w:lineRule="auto"/>
        <w:rPr>
          <w:rFonts w:cstheme="minorHAnsi"/>
          <w:sz w:val="24"/>
          <w:szCs w:val="24"/>
        </w:rPr>
      </w:pPr>
      <w:r w:rsidRPr="008A0890">
        <w:rPr>
          <w:rFonts w:cstheme="minorHAnsi"/>
          <w:i/>
          <w:iCs/>
          <w:sz w:val="24"/>
          <w:szCs w:val="24"/>
        </w:rPr>
        <w:t xml:space="preserve">Sposoby i środki </w:t>
      </w:r>
      <w:r w:rsidR="00E7097B" w:rsidRPr="008A0890">
        <w:rPr>
          <w:rFonts w:cstheme="minorHAnsi"/>
          <w:i/>
          <w:iCs/>
          <w:sz w:val="24"/>
          <w:szCs w:val="24"/>
        </w:rPr>
        <w:t>modyfik</w:t>
      </w:r>
      <w:r w:rsidRPr="008A0890">
        <w:rPr>
          <w:rFonts w:cstheme="minorHAnsi"/>
          <w:i/>
          <w:iCs/>
          <w:sz w:val="24"/>
          <w:szCs w:val="24"/>
        </w:rPr>
        <w:t xml:space="preserve">acji: </w:t>
      </w:r>
    </w:p>
    <w:p w14:paraId="24ACA4C8" w14:textId="77777777" w:rsidR="00281A73" w:rsidRPr="008A0890" w:rsidRDefault="00281A73" w:rsidP="00281A73">
      <w:pPr>
        <w:numPr>
          <w:ilvl w:val="0"/>
          <w:numId w:val="25"/>
        </w:numPr>
        <w:autoSpaceDE w:val="0"/>
        <w:spacing w:after="77" w:line="360" w:lineRule="auto"/>
        <w:rPr>
          <w:sz w:val="24"/>
          <w:szCs w:val="24"/>
        </w:rPr>
      </w:pPr>
      <w:r w:rsidRPr="008A0890">
        <w:rPr>
          <w:sz w:val="24"/>
          <w:szCs w:val="24"/>
          <w:lang w:bidi="en-US"/>
        </w:rPr>
        <w:t>Analiza dokumentacji ośrodka.</w:t>
      </w:r>
    </w:p>
    <w:p w14:paraId="0E3A503F" w14:textId="77777777" w:rsidR="00E7097B" w:rsidRPr="008A0890" w:rsidRDefault="00281A73" w:rsidP="00281A73">
      <w:pPr>
        <w:numPr>
          <w:ilvl w:val="0"/>
          <w:numId w:val="25"/>
        </w:numPr>
        <w:autoSpaceDE w:val="0"/>
        <w:spacing w:after="77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  <w:lang w:bidi="en-US"/>
        </w:rPr>
        <w:t xml:space="preserve">Analiza trudności wychowawczych, problemów </w:t>
      </w:r>
      <w:proofErr w:type="spellStart"/>
      <w:r w:rsidRPr="008A0890">
        <w:rPr>
          <w:sz w:val="24"/>
          <w:szCs w:val="24"/>
          <w:lang w:bidi="en-US"/>
        </w:rPr>
        <w:t>szkolno</w:t>
      </w:r>
      <w:proofErr w:type="spellEnd"/>
      <w:r w:rsidRPr="008A0890">
        <w:rPr>
          <w:sz w:val="24"/>
          <w:szCs w:val="24"/>
          <w:lang w:bidi="en-US"/>
        </w:rPr>
        <w:t xml:space="preserve"> - środowiskowych i </w:t>
      </w:r>
      <w:r w:rsidR="00E7097B" w:rsidRPr="008A0890">
        <w:rPr>
          <w:sz w:val="24"/>
          <w:szCs w:val="24"/>
          <w:lang w:bidi="en-US"/>
        </w:rPr>
        <w:t>profilaktycznych przeprowadzona</w:t>
      </w:r>
      <w:r w:rsidRPr="008A0890">
        <w:rPr>
          <w:sz w:val="24"/>
          <w:szCs w:val="24"/>
          <w:lang w:bidi="en-US"/>
        </w:rPr>
        <w:t xml:space="preserve"> przez pedagoga szkolnego, </w:t>
      </w:r>
      <w:r w:rsidR="00E7097B" w:rsidRPr="008A0890">
        <w:rPr>
          <w:sz w:val="24"/>
          <w:szCs w:val="24"/>
          <w:lang w:bidi="en-US"/>
        </w:rPr>
        <w:t xml:space="preserve">      </w:t>
      </w:r>
    </w:p>
    <w:p w14:paraId="6E252E37" w14:textId="6FC38E8D" w:rsidR="00281A73" w:rsidRPr="008A0890" w:rsidRDefault="00281A73" w:rsidP="00E7097B">
      <w:pPr>
        <w:autoSpaceDE w:val="0"/>
        <w:spacing w:after="77" w:line="360" w:lineRule="auto"/>
        <w:ind w:left="720"/>
        <w:jc w:val="both"/>
        <w:rPr>
          <w:sz w:val="24"/>
          <w:szCs w:val="24"/>
        </w:rPr>
      </w:pPr>
      <w:r w:rsidRPr="008A0890">
        <w:rPr>
          <w:sz w:val="24"/>
          <w:szCs w:val="24"/>
          <w:lang w:bidi="en-US"/>
        </w:rPr>
        <w:lastRenderedPageBreak/>
        <w:t xml:space="preserve">na podstawie danych zebranych </w:t>
      </w:r>
      <w:r w:rsidR="002A66F0" w:rsidRPr="008A0890">
        <w:rPr>
          <w:sz w:val="24"/>
          <w:szCs w:val="24"/>
          <w:lang w:bidi="en-US"/>
        </w:rPr>
        <w:t>od nauczycieli</w:t>
      </w:r>
      <w:r w:rsidRPr="008A0890">
        <w:rPr>
          <w:sz w:val="24"/>
          <w:szCs w:val="24"/>
          <w:lang w:bidi="en-US"/>
        </w:rPr>
        <w:t>, wychowawców klas, wychowawców grup, rodziców i uczniów.</w:t>
      </w:r>
    </w:p>
    <w:p w14:paraId="236AF010" w14:textId="77777777" w:rsidR="00281A73" w:rsidRPr="008A0890" w:rsidRDefault="00281A73" w:rsidP="00281A73">
      <w:pPr>
        <w:numPr>
          <w:ilvl w:val="0"/>
          <w:numId w:val="25"/>
        </w:numPr>
        <w:autoSpaceDE w:val="0"/>
        <w:spacing w:after="77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  <w:lang w:bidi="en-US"/>
        </w:rPr>
        <w:t>Obserwacje uczniów podczas lekcji, zajęć pozalekcyjnych i wycieczek szkolnych.</w:t>
      </w:r>
    </w:p>
    <w:p w14:paraId="588867DC" w14:textId="77777777" w:rsidR="00281A73" w:rsidRPr="008A0890" w:rsidRDefault="00281A73" w:rsidP="00281A73">
      <w:pPr>
        <w:numPr>
          <w:ilvl w:val="0"/>
          <w:numId w:val="25"/>
        </w:numPr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  <w:lang w:bidi="en-US"/>
        </w:rPr>
        <w:t>Ankiety i wywiady z uczniami/wychowankami, rodzicami i nauczycielami.</w:t>
      </w:r>
    </w:p>
    <w:p w14:paraId="040538CB" w14:textId="77777777" w:rsidR="00281A73" w:rsidRPr="008A0890" w:rsidRDefault="00281A73" w:rsidP="00281A73">
      <w:pPr>
        <w:numPr>
          <w:ilvl w:val="0"/>
          <w:numId w:val="25"/>
        </w:numPr>
        <w:autoSpaceDE w:val="0"/>
        <w:spacing w:after="0" w:line="360" w:lineRule="auto"/>
        <w:jc w:val="both"/>
        <w:rPr>
          <w:sz w:val="24"/>
          <w:szCs w:val="24"/>
        </w:rPr>
      </w:pPr>
      <w:r w:rsidRPr="008A0890">
        <w:rPr>
          <w:sz w:val="24"/>
          <w:szCs w:val="24"/>
          <w:lang w:bidi="en-US"/>
        </w:rPr>
        <w:t>Frekwencja na zajęciach dydaktycznych</w:t>
      </w:r>
    </w:p>
    <w:p w14:paraId="7CB8F529" w14:textId="77777777" w:rsidR="00F22CA2" w:rsidRPr="008A0890" w:rsidRDefault="00F22CA2" w:rsidP="00281A73">
      <w:pPr>
        <w:spacing w:line="360" w:lineRule="auto"/>
        <w:rPr>
          <w:rFonts w:cstheme="minorHAnsi"/>
          <w:i/>
          <w:iCs/>
          <w:sz w:val="24"/>
          <w:szCs w:val="24"/>
        </w:rPr>
      </w:pPr>
    </w:p>
    <w:p w14:paraId="57607D5D" w14:textId="1EAD62EE" w:rsidR="006D5E06" w:rsidRPr="008A0890" w:rsidRDefault="006D5E06" w:rsidP="00281A73">
      <w:pPr>
        <w:spacing w:line="360" w:lineRule="auto"/>
        <w:rPr>
          <w:rFonts w:cstheme="minorHAnsi"/>
          <w:sz w:val="24"/>
          <w:szCs w:val="24"/>
        </w:rPr>
      </w:pPr>
      <w:r w:rsidRPr="008A0890">
        <w:rPr>
          <w:rFonts w:cstheme="minorHAnsi"/>
          <w:i/>
          <w:iCs/>
          <w:sz w:val="24"/>
          <w:szCs w:val="24"/>
        </w:rPr>
        <w:t>Narzędzia</w:t>
      </w:r>
      <w:r w:rsidR="00E7097B" w:rsidRPr="008A0890">
        <w:rPr>
          <w:rFonts w:cstheme="minorHAnsi"/>
          <w:i/>
          <w:iCs/>
          <w:sz w:val="24"/>
          <w:szCs w:val="24"/>
        </w:rPr>
        <w:t xml:space="preserve"> zastosowane w</w:t>
      </w:r>
      <w:r w:rsidRPr="008A0890">
        <w:rPr>
          <w:rFonts w:cstheme="minorHAnsi"/>
          <w:i/>
          <w:iCs/>
          <w:sz w:val="24"/>
          <w:szCs w:val="24"/>
        </w:rPr>
        <w:t xml:space="preserve"> </w:t>
      </w:r>
      <w:r w:rsidR="00E7097B" w:rsidRPr="008A0890">
        <w:rPr>
          <w:rFonts w:cstheme="minorHAnsi"/>
          <w:i/>
          <w:iCs/>
          <w:sz w:val="24"/>
          <w:szCs w:val="24"/>
        </w:rPr>
        <w:t>modyfik</w:t>
      </w:r>
      <w:r w:rsidRPr="008A0890">
        <w:rPr>
          <w:rFonts w:cstheme="minorHAnsi"/>
          <w:i/>
          <w:iCs/>
          <w:sz w:val="24"/>
          <w:szCs w:val="24"/>
        </w:rPr>
        <w:t>acji</w:t>
      </w:r>
      <w:r w:rsidR="00E7097B" w:rsidRPr="008A0890">
        <w:rPr>
          <w:rFonts w:cstheme="minorHAnsi"/>
          <w:i/>
          <w:iCs/>
          <w:sz w:val="24"/>
          <w:szCs w:val="24"/>
        </w:rPr>
        <w:t xml:space="preserve"> Programu Wychowawczo- Profilaktycznego</w:t>
      </w:r>
      <w:r w:rsidRPr="008A0890">
        <w:rPr>
          <w:rFonts w:cstheme="minorHAnsi"/>
          <w:i/>
          <w:iCs/>
          <w:sz w:val="24"/>
          <w:szCs w:val="24"/>
        </w:rPr>
        <w:t xml:space="preserve">: </w:t>
      </w:r>
    </w:p>
    <w:p w14:paraId="2BB64CC7" w14:textId="77777777" w:rsidR="006D5E06" w:rsidRPr="008A0890" w:rsidRDefault="006D5E06" w:rsidP="00281A73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</w:rPr>
        <w:t xml:space="preserve">ankieta, </w:t>
      </w:r>
    </w:p>
    <w:p w14:paraId="0BAC28AA" w14:textId="77777777" w:rsidR="006D5E06" w:rsidRPr="008A0890" w:rsidRDefault="006D5E06" w:rsidP="00281A73">
      <w:pPr>
        <w:pStyle w:val="Akapitzlist"/>
        <w:numPr>
          <w:ilvl w:val="0"/>
          <w:numId w:val="19"/>
        </w:numPr>
        <w:spacing w:line="360" w:lineRule="auto"/>
        <w:rPr>
          <w:rFonts w:cstheme="minorHAnsi"/>
          <w:sz w:val="24"/>
          <w:szCs w:val="24"/>
        </w:rPr>
      </w:pPr>
      <w:r w:rsidRPr="008A0890">
        <w:rPr>
          <w:rFonts w:cstheme="minorHAnsi"/>
          <w:sz w:val="24"/>
          <w:szCs w:val="24"/>
        </w:rPr>
        <w:t xml:space="preserve">obserwacja, </w:t>
      </w:r>
    </w:p>
    <w:p w14:paraId="66A0C857" w14:textId="77777777" w:rsidR="00281A73" w:rsidRPr="008A0890" w:rsidRDefault="006D5E06" w:rsidP="00281A73">
      <w:pPr>
        <w:pStyle w:val="Akapitzlist"/>
        <w:numPr>
          <w:ilvl w:val="0"/>
          <w:numId w:val="19"/>
        </w:numPr>
        <w:autoSpaceDE w:val="0"/>
        <w:spacing w:line="360" w:lineRule="auto"/>
        <w:rPr>
          <w:color w:val="000000"/>
          <w:sz w:val="24"/>
          <w:szCs w:val="24"/>
        </w:rPr>
      </w:pPr>
      <w:r w:rsidRPr="008A0890">
        <w:rPr>
          <w:rFonts w:cstheme="minorHAnsi"/>
          <w:sz w:val="24"/>
          <w:szCs w:val="24"/>
        </w:rPr>
        <w:t>analiza dokumentacji szkolnej,</w:t>
      </w:r>
      <w:r w:rsidR="00281A73" w:rsidRPr="008A0890">
        <w:rPr>
          <w:color w:val="000000"/>
          <w:sz w:val="24"/>
          <w:szCs w:val="24"/>
        </w:rPr>
        <w:t xml:space="preserve"> </w:t>
      </w:r>
    </w:p>
    <w:p w14:paraId="41328F7E" w14:textId="77777777" w:rsidR="00281A73" w:rsidRPr="008A0890" w:rsidRDefault="00281A73" w:rsidP="00281A73">
      <w:pPr>
        <w:autoSpaceDE w:val="0"/>
        <w:spacing w:line="360" w:lineRule="auto"/>
        <w:rPr>
          <w:i/>
          <w:sz w:val="24"/>
          <w:szCs w:val="24"/>
        </w:rPr>
      </w:pPr>
      <w:r w:rsidRPr="008A0890">
        <w:rPr>
          <w:i/>
          <w:color w:val="000000"/>
          <w:sz w:val="24"/>
          <w:szCs w:val="24"/>
        </w:rPr>
        <w:t xml:space="preserve">Sposoby zbierania informacji: </w:t>
      </w:r>
    </w:p>
    <w:p w14:paraId="4BB79F1A" w14:textId="77777777" w:rsidR="00281A73" w:rsidRPr="008A0890" w:rsidRDefault="00281A73" w:rsidP="00281A73">
      <w:pPr>
        <w:numPr>
          <w:ilvl w:val="0"/>
          <w:numId w:val="26"/>
        </w:numPr>
        <w:suppressAutoHyphens/>
        <w:autoSpaceDE w:val="0"/>
        <w:spacing w:after="0" w:line="36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 xml:space="preserve">obserwacja uczniów w różnych sytuacjach szkolnych, </w:t>
      </w:r>
    </w:p>
    <w:p w14:paraId="5E5F897A" w14:textId="77777777" w:rsidR="00281A73" w:rsidRPr="008A0890" w:rsidRDefault="00281A73" w:rsidP="00281A73">
      <w:pPr>
        <w:numPr>
          <w:ilvl w:val="0"/>
          <w:numId w:val="26"/>
        </w:numPr>
        <w:suppressAutoHyphens/>
        <w:autoSpaceDE w:val="0"/>
        <w:spacing w:after="0" w:line="36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rozmowy z nauczycielami, uczniami, rodzicami,</w:t>
      </w:r>
    </w:p>
    <w:p w14:paraId="1229EFC7" w14:textId="77777777" w:rsidR="00281A73" w:rsidRPr="008A0890" w:rsidRDefault="00281A73" w:rsidP="00281A73">
      <w:pPr>
        <w:numPr>
          <w:ilvl w:val="0"/>
          <w:numId w:val="26"/>
        </w:numPr>
        <w:suppressAutoHyphens/>
        <w:autoSpaceDE w:val="0"/>
        <w:spacing w:after="0" w:line="36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analiza dokumentów,</w:t>
      </w:r>
    </w:p>
    <w:p w14:paraId="6DE072B1" w14:textId="77777777" w:rsidR="00281A73" w:rsidRPr="008A0890" w:rsidRDefault="00281A73" w:rsidP="00281A73">
      <w:pPr>
        <w:numPr>
          <w:ilvl w:val="0"/>
          <w:numId w:val="26"/>
        </w:numPr>
        <w:suppressAutoHyphens/>
        <w:autoSpaceDE w:val="0"/>
        <w:spacing w:after="0" w:line="36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diagnoza czynników ryzyka i czynników chroniących wychowanków Młodzieżowego Ośrodka Socjoterapii,</w:t>
      </w:r>
    </w:p>
    <w:p w14:paraId="569CE27E" w14:textId="77777777" w:rsidR="00281A73" w:rsidRPr="008A0890" w:rsidRDefault="00281A73" w:rsidP="00281A73">
      <w:pPr>
        <w:numPr>
          <w:ilvl w:val="0"/>
          <w:numId w:val="26"/>
        </w:numPr>
        <w:suppressAutoHyphens/>
        <w:autoSpaceDE w:val="0"/>
        <w:spacing w:after="0" w:line="360" w:lineRule="auto"/>
        <w:rPr>
          <w:sz w:val="24"/>
          <w:szCs w:val="24"/>
        </w:rPr>
      </w:pPr>
      <w:r w:rsidRPr="008A0890">
        <w:rPr>
          <w:color w:val="000000"/>
          <w:sz w:val="24"/>
          <w:szCs w:val="24"/>
        </w:rPr>
        <w:t>wywiady,</w:t>
      </w:r>
    </w:p>
    <w:p w14:paraId="5BA9CEB8" w14:textId="77777777" w:rsidR="00281A73" w:rsidRPr="008A0890" w:rsidRDefault="00281A73" w:rsidP="00281A73">
      <w:pPr>
        <w:numPr>
          <w:ilvl w:val="0"/>
          <w:numId w:val="26"/>
        </w:numPr>
        <w:suppressAutoHyphens/>
        <w:autoSpaceDE w:val="0"/>
        <w:spacing w:after="0" w:line="360" w:lineRule="auto"/>
        <w:rPr>
          <w:rFonts w:cstheme="minorHAnsi"/>
          <w:sz w:val="24"/>
          <w:szCs w:val="24"/>
        </w:rPr>
      </w:pPr>
      <w:r w:rsidRPr="008A0890">
        <w:rPr>
          <w:color w:val="000000"/>
          <w:sz w:val="24"/>
          <w:szCs w:val="24"/>
        </w:rPr>
        <w:t xml:space="preserve">sprawozdania wychowawców z realizacji Rocznych Planów Pracy Wychowawczej </w:t>
      </w:r>
      <w:r w:rsidR="00B54BC8" w:rsidRPr="008A0890">
        <w:rPr>
          <w:color w:val="000000"/>
          <w:sz w:val="24"/>
          <w:szCs w:val="24"/>
        </w:rPr>
        <w:t>Ośrodka</w:t>
      </w:r>
      <w:r w:rsidRPr="008A0890">
        <w:rPr>
          <w:color w:val="000000"/>
          <w:sz w:val="24"/>
          <w:szCs w:val="24"/>
        </w:rPr>
        <w:t xml:space="preserve"> </w:t>
      </w:r>
    </w:p>
    <w:p w14:paraId="1C6C459C" w14:textId="77777777" w:rsidR="006E649C" w:rsidRPr="008A0890" w:rsidRDefault="006E649C" w:rsidP="00281A73">
      <w:pPr>
        <w:autoSpaceDE w:val="0"/>
        <w:spacing w:after="77" w:line="360" w:lineRule="auto"/>
        <w:rPr>
          <w:rFonts w:cstheme="minorHAnsi"/>
          <w:color w:val="000000"/>
          <w:sz w:val="24"/>
          <w:szCs w:val="24"/>
          <w:lang w:bidi="en-US"/>
        </w:rPr>
      </w:pPr>
    </w:p>
    <w:p w14:paraId="00B72035" w14:textId="77777777" w:rsidR="00281A73" w:rsidRPr="008A0890" w:rsidRDefault="00281A73" w:rsidP="006F53C7">
      <w:pPr>
        <w:autoSpaceDE w:val="0"/>
        <w:spacing w:after="77" w:line="360" w:lineRule="auto"/>
        <w:jc w:val="both"/>
        <w:rPr>
          <w:rFonts w:cstheme="minorHAnsi"/>
          <w:sz w:val="24"/>
          <w:szCs w:val="24"/>
        </w:rPr>
      </w:pPr>
      <w:r w:rsidRPr="008A0890">
        <w:rPr>
          <w:rFonts w:cstheme="minorHAnsi"/>
          <w:color w:val="000000"/>
          <w:sz w:val="24"/>
          <w:szCs w:val="24"/>
          <w:lang w:bidi="en-US"/>
        </w:rPr>
        <w:t>Postanowienia końcowe</w:t>
      </w:r>
    </w:p>
    <w:p w14:paraId="0C5B3D04" w14:textId="43D47E34" w:rsidR="00281A73" w:rsidRPr="008A0890" w:rsidRDefault="00281A73" w:rsidP="006F53C7">
      <w:pPr>
        <w:pStyle w:val="Default"/>
        <w:spacing w:line="360" w:lineRule="auto"/>
        <w:ind w:firstLine="708"/>
        <w:jc w:val="both"/>
        <w:rPr>
          <w:rFonts w:asciiTheme="minorHAnsi" w:hAnsiTheme="minorHAnsi" w:cstheme="minorHAnsi"/>
        </w:rPr>
      </w:pPr>
      <w:r w:rsidRPr="008A0890">
        <w:rPr>
          <w:rFonts w:asciiTheme="minorHAnsi" w:hAnsiTheme="minorHAnsi" w:cstheme="minorHAnsi"/>
        </w:rPr>
        <w:t xml:space="preserve">Za realizację Programu Wychowawczo-Profilaktycznego odpowiedzialni są wszyscy pracownicy Młodzieżowego Ośrodka Socjoterapii nr 2 </w:t>
      </w:r>
      <w:r w:rsidR="00696016" w:rsidRPr="008A0890">
        <w:rPr>
          <w:rFonts w:asciiTheme="minorHAnsi" w:hAnsiTheme="minorHAnsi" w:cstheme="minorHAnsi"/>
        </w:rPr>
        <w:t>`</w:t>
      </w:r>
      <w:r w:rsidRPr="008A0890">
        <w:rPr>
          <w:rFonts w:asciiTheme="minorHAnsi" w:hAnsiTheme="minorHAnsi" w:cstheme="minorHAnsi"/>
        </w:rPr>
        <w:t xml:space="preserve">w Łodzi. Dyrektor placówki czuwa nad prawidłowością jego realizacji. Za realizację poszczególnych zakresów odpowiedzialni są wszyscy wychowawcy, we </w:t>
      </w:r>
      <w:r w:rsidRPr="008A0890">
        <w:rPr>
          <w:rFonts w:asciiTheme="minorHAnsi" w:hAnsiTheme="minorHAnsi" w:cstheme="minorHAnsi"/>
        </w:rPr>
        <w:lastRenderedPageBreak/>
        <w:t>współpracy z nauczycielami wszystkich przedmiotów, pedagog</w:t>
      </w:r>
      <w:r w:rsidR="002A66F0" w:rsidRPr="008A0890">
        <w:rPr>
          <w:rFonts w:asciiTheme="minorHAnsi" w:hAnsiTheme="minorHAnsi" w:cstheme="minorHAnsi"/>
        </w:rPr>
        <w:t>ami</w:t>
      </w:r>
      <w:r w:rsidRPr="008A0890">
        <w:rPr>
          <w:rFonts w:asciiTheme="minorHAnsi" w:hAnsiTheme="minorHAnsi" w:cstheme="minorHAnsi"/>
        </w:rPr>
        <w:t>, psycholog</w:t>
      </w:r>
      <w:r w:rsidR="002A66F0" w:rsidRPr="008A0890">
        <w:rPr>
          <w:rFonts w:asciiTheme="minorHAnsi" w:hAnsiTheme="minorHAnsi" w:cstheme="minorHAnsi"/>
        </w:rPr>
        <w:t>ami</w:t>
      </w:r>
      <w:r w:rsidRPr="008A0890">
        <w:rPr>
          <w:rFonts w:asciiTheme="minorHAnsi" w:hAnsiTheme="minorHAnsi" w:cstheme="minorHAnsi"/>
        </w:rPr>
        <w:t xml:space="preserve"> i pozostałymi pracownikami ośrodka, w zależności od stanu zasobów, potrzeb, oraz przy współpracy z rodzicami i środowiskiem lokalnym.</w:t>
      </w:r>
    </w:p>
    <w:p w14:paraId="234078EE" w14:textId="77777777" w:rsidR="00D6262E" w:rsidRPr="008A0890" w:rsidRDefault="00D6262E" w:rsidP="00D6262E">
      <w:pPr>
        <w:rPr>
          <w:rFonts w:cstheme="minorHAnsi"/>
          <w:sz w:val="28"/>
          <w:szCs w:val="28"/>
        </w:rPr>
      </w:pPr>
    </w:p>
    <w:p w14:paraId="7B6C0375" w14:textId="591215B6" w:rsidR="00FC40B5" w:rsidRPr="00BC5D65" w:rsidRDefault="006D5E06" w:rsidP="00D6262E">
      <w:pPr>
        <w:rPr>
          <w:rFonts w:cstheme="minorHAnsi"/>
          <w:b/>
          <w:bCs/>
          <w:iCs/>
          <w:color w:val="EE0000"/>
          <w:sz w:val="24"/>
          <w:szCs w:val="24"/>
        </w:rPr>
      </w:pPr>
      <w:r w:rsidRPr="008A0890">
        <w:rPr>
          <w:rFonts w:cstheme="minorHAnsi"/>
          <w:iCs/>
          <w:sz w:val="24"/>
          <w:szCs w:val="24"/>
        </w:rPr>
        <w:t>Program</w:t>
      </w:r>
      <w:r w:rsidR="00FC40B5" w:rsidRPr="008A0890">
        <w:rPr>
          <w:rFonts w:cstheme="minorHAnsi"/>
          <w:iCs/>
          <w:sz w:val="24"/>
          <w:szCs w:val="24"/>
        </w:rPr>
        <w:t xml:space="preserve"> Wychowawczo – </w:t>
      </w:r>
      <w:r w:rsidR="00E7097B" w:rsidRPr="008A0890">
        <w:rPr>
          <w:rFonts w:cstheme="minorHAnsi"/>
          <w:iCs/>
          <w:sz w:val="24"/>
          <w:szCs w:val="24"/>
        </w:rPr>
        <w:t>Profilaktyczny został</w:t>
      </w:r>
      <w:r w:rsidRPr="008A0890">
        <w:rPr>
          <w:rFonts w:cstheme="minorHAnsi"/>
          <w:iCs/>
          <w:sz w:val="24"/>
          <w:szCs w:val="24"/>
        </w:rPr>
        <w:t xml:space="preserve"> </w:t>
      </w:r>
      <w:r w:rsidR="00FC5F14" w:rsidRPr="008A0890">
        <w:rPr>
          <w:rFonts w:cstheme="minorHAnsi"/>
          <w:iCs/>
          <w:sz w:val="24"/>
          <w:szCs w:val="24"/>
        </w:rPr>
        <w:t xml:space="preserve">zatwierdzony </w:t>
      </w:r>
      <w:r w:rsidR="004B090F" w:rsidRPr="008A0890">
        <w:rPr>
          <w:rFonts w:cstheme="minorHAnsi"/>
          <w:iCs/>
          <w:sz w:val="24"/>
          <w:szCs w:val="24"/>
        </w:rPr>
        <w:t>przez</w:t>
      </w:r>
      <w:r w:rsidR="000C67AB" w:rsidRPr="008A0890">
        <w:rPr>
          <w:rFonts w:cstheme="minorHAnsi"/>
          <w:iCs/>
          <w:sz w:val="24"/>
          <w:szCs w:val="24"/>
        </w:rPr>
        <w:t xml:space="preserve"> Rad</w:t>
      </w:r>
      <w:r w:rsidR="004B090F" w:rsidRPr="008A0890">
        <w:rPr>
          <w:rFonts w:cstheme="minorHAnsi"/>
          <w:iCs/>
          <w:sz w:val="24"/>
          <w:szCs w:val="24"/>
        </w:rPr>
        <w:t>ę</w:t>
      </w:r>
      <w:r w:rsidR="00FC5F14" w:rsidRPr="008A0890">
        <w:rPr>
          <w:rFonts w:cstheme="minorHAnsi"/>
          <w:iCs/>
          <w:sz w:val="24"/>
          <w:szCs w:val="24"/>
        </w:rPr>
        <w:t xml:space="preserve"> Pedagogiczn</w:t>
      </w:r>
      <w:r w:rsidR="004B090F" w:rsidRPr="008A0890">
        <w:rPr>
          <w:rFonts w:cstheme="minorHAnsi"/>
          <w:iCs/>
          <w:sz w:val="24"/>
          <w:szCs w:val="24"/>
        </w:rPr>
        <w:t xml:space="preserve">ą </w:t>
      </w:r>
      <w:r w:rsidR="00FC5F14" w:rsidRPr="008A0890">
        <w:rPr>
          <w:rFonts w:cstheme="minorHAnsi"/>
          <w:iCs/>
          <w:sz w:val="24"/>
          <w:szCs w:val="24"/>
        </w:rPr>
        <w:t xml:space="preserve">w dniu </w:t>
      </w:r>
      <w:r w:rsidR="006731A0" w:rsidRPr="005C35F5">
        <w:rPr>
          <w:rFonts w:cstheme="minorHAnsi"/>
          <w:b/>
          <w:bCs/>
          <w:iCs/>
          <w:sz w:val="24"/>
          <w:szCs w:val="24"/>
        </w:rPr>
        <w:t>1</w:t>
      </w:r>
      <w:r w:rsidR="004168E5" w:rsidRPr="005C35F5">
        <w:rPr>
          <w:rFonts w:cstheme="minorHAnsi"/>
          <w:b/>
          <w:bCs/>
          <w:iCs/>
          <w:sz w:val="24"/>
          <w:szCs w:val="24"/>
        </w:rPr>
        <w:t>6</w:t>
      </w:r>
      <w:r w:rsidR="006731A0" w:rsidRPr="005C35F5">
        <w:rPr>
          <w:rFonts w:cstheme="minorHAnsi"/>
          <w:b/>
          <w:bCs/>
          <w:iCs/>
          <w:sz w:val="24"/>
          <w:szCs w:val="24"/>
        </w:rPr>
        <w:t>.09.202</w:t>
      </w:r>
      <w:r w:rsidR="004168E5" w:rsidRPr="005C35F5">
        <w:rPr>
          <w:rFonts w:cstheme="minorHAnsi"/>
          <w:b/>
          <w:bCs/>
          <w:iCs/>
          <w:sz w:val="24"/>
          <w:szCs w:val="24"/>
        </w:rPr>
        <w:t>6</w:t>
      </w:r>
      <w:r w:rsidR="006731A0" w:rsidRPr="005C35F5">
        <w:rPr>
          <w:rFonts w:cstheme="minorHAnsi"/>
          <w:b/>
          <w:bCs/>
          <w:iCs/>
          <w:sz w:val="24"/>
          <w:szCs w:val="24"/>
        </w:rPr>
        <w:t xml:space="preserve"> </w:t>
      </w:r>
      <w:r w:rsidR="00FC5F14" w:rsidRPr="005C35F5">
        <w:rPr>
          <w:rFonts w:cstheme="minorHAnsi"/>
          <w:b/>
          <w:bCs/>
          <w:iCs/>
          <w:sz w:val="24"/>
          <w:szCs w:val="24"/>
        </w:rPr>
        <w:t>r.</w:t>
      </w:r>
    </w:p>
    <w:sectPr w:rsidR="00FC40B5" w:rsidRPr="00BC5D65" w:rsidSect="00BE2CBD">
      <w:footerReference w:type="default" r:id="rId9"/>
      <w:pgSz w:w="16838" w:h="11906" w:orient="landscape"/>
      <w:pgMar w:top="709" w:right="1135" w:bottom="113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CD626" w14:textId="77777777" w:rsidR="00D50CB1" w:rsidRDefault="00D50CB1" w:rsidP="00213A9E">
      <w:pPr>
        <w:spacing w:after="0" w:line="240" w:lineRule="auto"/>
      </w:pPr>
      <w:r>
        <w:separator/>
      </w:r>
    </w:p>
  </w:endnote>
  <w:endnote w:type="continuationSeparator" w:id="0">
    <w:p w14:paraId="0124A609" w14:textId="77777777" w:rsidR="00D50CB1" w:rsidRDefault="00D50CB1" w:rsidP="00213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25357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51DA37" w14:textId="77777777" w:rsidR="00C10967" w:rsidRDefault="00000000">
        <w:pPr>
          <w:pStyle w:val="Stopk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77603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02D4181" w14:textId="77777777" w:rsidR="00C10967" w:rsidRDefault="00C1096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D1CABE" w14:textId="77777777" w:rsidR="00D50CB1" w:rsidRDefault="00D50CB1" w:rsidP="00213A9E">
      <w:pPr>
        <w:spacing w:after="0" w:line="240" w:lineRule="auto"/>
      </w:pPr>
      <w:r>
        <w:separator/>
      </w:r>
    </w:p>
  </w:footnote>
  <w:footnote w:type="continuationSeparator" w:id="0">
    <w:p w14:paraId="781CCC23" w14:textId="77777777" w:rsidR="00D50CB1" w:rsidRDefault="00D50CB1" w:rsidP="00213A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9"/>
    <w:multiLevelType w:val="multi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 w15:restartNumberingAfterBreak="0">
    <w:nsid w:val="0000000F"/>
    <w:multiLevelType w:val="multi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 w15:restartNumberingAfterBreak="0">
    <w:nsid w:val="00000010"/>
    <w:multiLevelType w:val="multi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/>
      </w:rPr>
    </w:lvl>
  </w:abstractNum>
  <w:abstractNum w:abstractNumId="9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000014"/>
    <w:multiLevelType w:val="multilevel"/>
    <w:tmpl w:val="00000014"/>
    <w:name w:val="WW8Num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 w15:restartNumberingAfterBreak="0">
    <w:nsid w:val="00000015"/>
    <w:multiLevelType w:val="multilevel"/>
    <w:tmpl w:val="00000015"/>
    <w:name w:val="WW8Num2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2" w15:restartNumberingAfterBreak="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3" w15:restartNumberingAfterBreak="0">
    <w:nsid w:val="00000017"/>
    <w:multiLevelType w:val="multilevel"/>
    <w:tmpl w:val="00000017"/>
    <w:name w:val="WW8Num2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4" w15:restartNumberingAfterBreak="0">
    <w:nsid w:val="00000018"/>
    <w:multiLevelType w:val="multilevel"/>
    <w:tmpl w:val="00000018"/>
    <w:name w:val="WW8Num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5" w15:restartNumberingAfterBreak="0">
    <w:nsid w:val="00000019"/>
    <w:multiLevelType w:val="multilevel"/>
    <w:tmpl w:val="00000019"/>
    <w:name w:val="WW8Num25"/>
    <w:lvl w:ilvl="0">
      <w:start w:val="1"/>
      <w:numFmt w:val="bullet"/>
      <w:lvlText w:val=""/>
      <w:lvlJc w:val="left"/>
      <w:pPr>
        <w:tabs>
          <w:tab w:val="num" w:pos="650"/>
        </w:tabs>
        <w:ind w:left="65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10"/>
        </w:tabs>
        <w:ind w:left="101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370"/>
        </w:tabs>
        <w:ind w:left="137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730"/>
        </w:tabs>
        <w:ind w:left="173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090"/>
        </w:tabs>
        <w:ind w:left="209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450"/>
        </w:tabs>
        <w:ind w:left="245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10"/>
        </w:tabs>
        <w:ind w:left="281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170"/>
        </w:tabs>
        <w:ind w:left="317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530"/>
        </w:tabs>
        <w:ind w:left="3530" w:hanging="360"/>
      </w:pPr>
      <w:rPr>
        <w:rFonts w:ascii="OpenSymbol" w:hAnsi="OpenSymbol" w:cs="OpenSymbol"/>
      </w:rPr>
    </w:lvl>
  </w:abstractNum>
  <w:abstractNum w:abstractNumId="16" w15:restartNumberingAfterBreak="0">
    <w:nsid w:val="003065B3"/>
    <w:multiLevelType w:val="hybridMultilevel"/>
    <w:tmpl w:val="839C6F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3045E5F"/>
    <w:multiLevelType w:val="hybridMultilevel"/>
    <w:tmpl w:val="EEBAE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36F6851"/>
    <w:multiLevelType w:val="multilevel"/>
    <w:tmpl w:val="76CE4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47C343E"/>
    <w:multiLevelType w:val="hybridMultilevel"/>
    <w:tmpl w:val="EC1A29E0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A3953FB"/>
    <w:multiLevelType w:val="hybridMultilevel"/>
    <w:tmpl w:val="06B495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B532A72"/>
    <w:multiLevelType w:val="hybridMultilevel"/>
    <w:tmpl w:val="1A4075A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131C59B1"/>
    <w:multiLevelType w:val="hybridMultilevel"/>
    <w:tmpl w:val="8BAA8A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17490330"/>
    <w:multiLevelType w:val="hybridMultilevel"/>
    <w:tmpl w:val="FC0867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D1B4635"/>
    <w:multiLevelType w:val="hybridMultilevel"/>
    <w:tmpl w:val="4B9AD4BC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1EDF0E76"/>
    <w:multiLevelType w:val="hybridMultilevel"/>
    <w:tmpl w:val="80802B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0470ABF"/>
    <w:multiLevelType w:val="hybridMultilevel"/>
    <w:tmpl w:val="DCEAAD2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2B93DA4"/>
    <w:multiLevelType w:val="hybridMultilevel"/>
    <w:tmpl w:val="06649D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2E2750C"/>
    <w:multiLevelType w:val="hybridMultilevel"/>
    <w:tmpl w:val="17A2E7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3D303CC"/>
    <w:multiLevelType w:val="hybridMultilevel"/>
    <w:tmpl w:val="A0D0F6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66D5606"/>
    <w:multiLevelType w:val="hybridMultilevel"/>
    <w:tmpl w:val="8B14FA4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2CE627AA"/>
    <w:multiLevelType w:val="hybridMultilevel"/>
    <w:tmpl w:val="E64464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3766AE9"/>
    <w:multiLevelType w:val="hybridMultilevel"/>
    <w:tmpl w:val="8AF0B3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66F7C11"/>
    <w:multiLevelType w:val="hybridMultilevel"/>
    <w:tmpl w:val="E0A480B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906601E"/>
    <w:multiLevelType w:val="multilevel"/>
    <w:tmpl w:val="5BF08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3B700AC0"/>
    <w:multiLevelType w:val="hybridMultilevel"/>
    <w:tmpl w:val="3CDE8F7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CF41971"/>
    <w:multiLevelType w:val="multilevel"/>
    <w:tmpl w:val="8020A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F526A88"/>
    <w:multiLevelType w:val="multilevel"/>
    <w:tmpl w:val="76A6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8745499"/>
    <w:multiLevelType w:val="hybridMultilevel"/>
    <w:tmpl w:val="7D081A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B955FF3"/>
    <w:multiLevelType w:val="multilevel"/>
    <w:tmpl w:val="8B42C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FD96FA1"/>
    <w:multiLevelType w:val="hybridMultilevel"/>
    <w:tmpl w:val="D8E09E1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60721A5"/>
    <w:multiLevelType w:val="hybridMultilevel"/>
    <w:tmpl w:val="503C82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682032E"/>
    <w:multiLevelType w:val="hybridMultilevel"/>
    <w:tmpl w:val="49DE2E42"/>
    <w:lvl w:ilvl="0" w:tplc="9BF8F88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 w15:restartNumberingAfterBreak="0">
    <w:nsid w:val="63255990"/>
    <w:multiLevelType w:val="hybridMultilevel"/>
    <w:tmpl w:val="8B14FA4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4" w15:restartNumberingAfterBreak="0">
    <w:nsid w:val="698977B2"/>
    <w:multiLevelType w:val="hybridMultilevel"/>
    <w:tmpl w:val="8C60B9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AFE5C2E"/>
    <w:multiLevelType w:val="hybridMultilevel"/>
    <w:tmpl w:val="48D2365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DA40490"/>
    <w:multiLevelType w:val="hybridMultilevel"/>
    <w:tmpl w:val="1A8E306C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0A23A4D"/>
    <w:multiLevelType w:val="hybridMultilevel"/>
    <w:tmpl w:val="9F1090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3153B1E"/>
    <w:multiLevelType w:val="hybridMultilevel"/>
    <w:tmpl w:val="545E299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5965951"/>
    <w:multiLevelType w:val="hybridMultilevel"/>
    <w:tmpl w:val="9DD8E60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8FC16CE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FB0696"/>
    <w:multiLevelType w:val="hybridMultilevel"/>
    <w:tmpl w:val="AD88D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ABC428A"/>
    <w:multiLevelType w:val="multilevel"/>
    <w:tmpl w:val="F4667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7D631B88"/>
    <w:multiLevelType w:val="hybridMultilevel"/>
    <w:tmpl w:val="AF6085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E7E7E59"/>
    <w:multiLevelType w:val="multilevel"/>
    <w:tmpl w:val="CD56EA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15094982">
    <w:abstractNumId w:val="40"/>
  </w:num>
  <w:num w:numId="2" w16cid:durableId="2118713486">
    <w:abstractNumId w:val="19"/>
  </w:num>
  <w:num w:numId="3" w16cid:durableId="1471284733">
    <w:abstractNumId w:val="26"/>
  </w:num>
  <w:num w:numId="4" w16cid:durableId="1864395155">
    <w:abstractNumId w:val="33"/>
  </w:num>
  <w:num w:numId="5" w16cid:durableId="184366505">
    <w:abstractNumId w:val="38"/>
  </w:num>
  <w:num w:numId="6" w16cid:durableId="1086074645">
    <w:abstractNumId w:val="49"/>
  </w:num>
  <w:num w:numId="7" w16cid:durableId="486286826">
    <w:abstractNumId w:val="24"/>
  </w:num>
  <w:num w:numId="8" w16cid:durableId="932129132">
    <w:abstractNumId w:val="25"/>
  </w:num>
  <w:num w:numId="9" w16cid:durableId="1661930598">
    <w:abstractNumId w:val="7"/>
  </w:num>
  <w:num w:numId="10" w16cid:durableId="749273942">
    <w:abstractNumId w:val="8"/>
  </w:num>
  <w:num w:numId="11" w16cid:durableId="1471555185">
    <w:abstractNumId w:val="13"/>
  </w:num>
  <w:num w:numId="12" w16cid:durableId="938563915">
    <w:abstractNumId w:val="20"/>
  </w:num>
  <w:num w:numId="13" w16cid:durableId="105275069">
    <w:abstractNumId w:val="44"/>
  </w:num>
  <w:num w:numId="14" w16cid:durableId="671493861">
    <w:abstractNumId w:val="17"/>
  </w:num>
  <w:num w:numId="15" w16cid:durableId="521748121">
    <w:abstractNumId w:val="41"/>
  </w:num>
  <w:num w:numId="16" w16cid:durableId="1674718043">
    <w:abstractNumId w:val="23"/>
  </w:num>
  <w:num w:numId="17" w16cid:durableId="133790364">
    <w:abstractNumId w:val="15"/>
  </w:num>
  <w:num w:numId="18" w16cid:durableId="200359088">
    <w:abstractNumId w:val="45"/>
  </w:num>
  <w:num w:numId="19" w16cid:durableId="658197026">
    <w:abstractNumId w:val="31"/>
  </w:num>
  <w:num w:numId="20" w16cid:durableId="1561406325">
    <w:abstractNumId w:val="27"/>
  </w:num>
  <w:num w:numId="21" w16cid:durableId="1268276431">
    <w:abstractNumId w:val="0"/>
  </w:num>
  <w:num w:numId="22" w16cid:durableId="1759211887">
    <w:abstractNumId w:val="52"/>
  </w:num>
  <w:num w:numId="23" w16cid:durableId="474493235">
    <w:abstractNumId w:val="47"/>
  </w:num>
  <w:num w:numId="24" w16cid:durableId="642007421">
    <w:abstractNumId w:val="9"/>
  </w:num>
  <w:num w:numId="25" w16cid:durableId="733238817">
    <w:abstractNumId w:val="10"/>
  </w:num>
  <w:num w:numId="26" w16cid:durableId="170998176">
    <w:abstractNumId w:val="11"/>
  </w:num>
  <w:num w:numId="27" w16cid:durableId="1925845442">
    <w:abstractNumId w:val="1"/>
  </w:num>
  <w:num w:numId="28" w16cid:durableId="857423756">
    <w:abstractNumId w:val="3"/>
  </w:num>
  <w:num w:numId="29" w16cid:durableId="932662088">
    <w:abstractNumId w:val="4"/>
  </w:num>
  <w:num w:numId="30" w16cid:durableId="309793806">
    <w:abstractNumId w:val="42"/>
  </w:num>
  <w:num w:numId="31" w16cid:durableId="853029710">
    <w:abstractNumId w:val="32"/>
  </w:num>
  <w:num w:numId="32" w16cid:durableId="1822769860">
    <w:abstractNumId w:val="29"/>
  </w:num>
  <w:num w:numId="33" w16cid:durableId="2051571018">
    <w:abstractNumId w:val="21"/>
  </w:num>
  <w:num w:numId="34" w16cid:durableId="2008315234">
    <w:abstractNumId w:val="50"/>
  </w:num>
  <w:num w:numId="35" w16cid:durableId="459111250">
    <w:abstractNumId w:val="35"/>
  </w:num>
  <w:num w:numId="36" w16cid:durableId="1914316411">
    <w:abstractNumId w:val="16"/>
  </w:num>
  <w:num w:numId="37" w16cid:durableId="1649439426">
    <w:abstractNumId w:val="28"/>
  </w:num>
  <w:num w:numId="38" w16cid:durableId="195587973">
    <w:abstractNumId w:val="22"/>
  </w:num>
  <w:num w:numId="39" w16cid:durableId="512300309">
    <w:abstractNumId w:val="30"/>
  </w:num>
  <w:num w:numId="40" w16cid:durableId="1615820745">
    <w:abstractNumId w:val="43"/>
  </w:num>
  <w:num w:numId="41" w16cid:durableId="2001494120">
    <w:abstractNumId w:val="46"/>
  </w:num>
  <w:num w:numId="42" w16cid:durableId="1313873179">
    <w:abstractNumId w:val="48"/>
  </w:num>
  <w:num w:numId="43" w16cid:durableId="1729722037">
    <w:abstractNumId w:val="53"/>
  </w:num>
  <w:num w:numId="44" w16cid:durableId="2074504412">
    <w:abstractNumId w:val="36"/>
  </w:num>
  <w:num w:numId="45" w16cid:durableId="78216035">
    <w:abstractNumId w:val="51"/>
  </w:num>
  <w:num w:numId="46" w16cid:durableId="1597711605">
    <w:abstractNumId w:val="39"/>
  </w:num>
  <w:num w:numId="47" w16cid:durableId="1050496012">
    <w:abstractNumId w:val="18"/>
  </w:num>
  <w:num w:numId="48" w16cid:durableId="1241794232">
    <w:abstractNumId w:val="37"/>
  </w:num>
  <w:num w:numId="49" w16cid:durableId="1098596930">
    <w:abstractNumId w:val="34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5DF"/>
    <w:rsid w:val="00003237"/>
    <w:rsid w:val="00016DD2"/>
    <w:rsid w:val="0002457C"/>
    <w:rsid w:val="000310C5"/>
    <w:rsid w:val="000325D7"/>
    <w:rsid w:val="00034ED3"/>
    <w:rsid w:val="00041025"/>
    <w:rsid w:val="00041C5C"/>
    <w:rsid w:val="000648C1"/>
    <w:rsid w:val="00093231"/>
    <w:rsid w:val="0009424A"/>
    <w:rsid w:val="000A257F"/>
    <w:rsid w:val="000A5344"/>
    <w:rsid w:val="000B307C"/>
    <w:rsid w:val="000B3224"/>
    <w:rsid w:val="000C216B"/>
    <w:rsid w:val="000C2D20"/>
    <w:rsid w:val="000C4263"/>
    <w:rsid w:val="000C67AB"/>
    <w:rsid w:val="000E2D39"/>
    <w:rsid w:val="00101CF4"/>
    <w:rsid w:val="001068ED"/>
    <w:rsid w:val="00120E6A"/>
    <w:rsid w:val="00124848"/>
    <w:rsid w:val="001259ED"/>
    <w:rsid w:val="0012786D"/>
    <w:rsid w:val="00140D46"/>
    <w:rsid w:val="00150D62"/>
    <w:rsid w:val="00153DDF"/>
    <w:rsid w:val="00166D7D"/>
    <w:rsid w:val="00193F3F"/>
    <w:rsid w:val="001E1225"/>
    <w:rsid w:val="001F6787"/>
    <w:rsid w:val="00213A9E"/>
    <w:rsid w:val="0021776F"/>
    <w:rsid w:val="00224197"/>
    <w:rsid w:val="00226B73"/>
    <w:rsid w:val="00227EF7"/>
    <w:rsid w:val="00231BB1"/>
    <w:rsid w:val="00234126"/>
    <w:rsid w:val="002425AA"/>
    <w:rsid w:val="002435C9"/>
    <w:rsid w:val="00243990"/>
    <w:rsid w:val="002470BC"/>
    <w:rsid w:val="00251007"/>
    <w:rsid w:val="00254644"/>
    <w:rsid w:val="002716DD"/>
    <w:rsid w:val="0027771D"/>
    <w:rsid w:val="00281A73"/>
    <w:rsid w:val="00282EA1"/>
    <w:rsid w:val="002948DA"/>
    <w:rsid w:val="002A66F0"/>
    <w:rsid w:val="002A702D"/>
    <w:rsid w:val="002A7AF2"/>
    <w:rsid w:val="002C03B4"/>
    <w:rsid w:val="002C048A"/>
    <w:rsid w:val="002C07A0"/>
    <w:rsid w:val="002D7681"/>
    <w:rsid w:val="002E32A8"/>
    <w:rsid w:val="002E7D75"/>
    <w:rsid w:val="00324489"/>
    <w:rsid w:val="0033692A"/>
    <w:rsid w:val="00346CA3"/>
    <w:rsid w:val="00362F3C"/>
    <w:rsid w:val="003654F3"/>
    <w:rsid w:val="0037049F"/>
    <w:rsid w:val="00375FE8"/>
    <w:rsid w:val="003764E4"/>
    <w:rsid w:val="0038720C"/>
    <w:rsid w:val="00387ED3"/>
    <w:rsid w:val="00391D47"/>
    <w:rsid w:val="003A3C82"/>
    <w:rsid w:val="003C4448"/>
    <w:rsid w:val="003C7F51"/>
    <w:rsid w:val="003D2548"/>
    <w:rsid w:val="003D2C5D"/>
    <w:rsid w:val="003E7D46"/>
    <w:rsid w:val="003E7E4B"/>
    <w:rsid w:val="003F7B69"/>
    <w:rsid w:val="00403285"/>
    <w:rsid w:val="00407D89"/>
    <w:rsid w:val="004168E5"/>
    <w:rsid w:val="00417ACA"/>
    <w:rsid w:val="00422501"/>
    <w:rsid w:val="00422B30"/>
    <w:rsid w:val="0042391F"/>
    <w:rsid w:val="00425CAF"/>
    <w:rsid w:val="00431BDC"/>
    <w:rsid w:val="00440A5E"/>
    <w:rsid w:val="004536FA"/>
    <w:rsid w:val="00462A10"/>
    <w:rsid w:val="00471CBE"/>
    <w:rsid w:val="00474E17"/>
    <w:rsid w:val="00480DD5"/>
    <w:rsid w:val="004864BD"/>
    <w:rsid w:val="004A5F15"/>
    <w:rsid w:val="004B090F"/>
    <w:rsid w:val="004B0E41"/>
    <w:rsid w:val="004C1179"/>
    <w:rsid w:val="004D30BB"/>
    <w:rsid w:val="004E1227"/>
    <w:rsid w:val="004E6C90"/>
    <w:rsid w:val="004F215F"/>
    <w:rsid w:val="005006AE"/>
    <w:rsid w:val="005212BA"/>
    <w:rsid w:val="00523CA4"/>
    <w:rsid w:val="005278C4"/>
    <w:rsid w:val="00571767"/>
    <w:rsid w:val="005871F2"/>
    <w:rsid w:val="00587F8D"/>
    <w:rsid w:val="00591C8B"/>
    <w:rsid w:val="005B1E50"/>
    <w:rsid w:val="005B3A63"/>
    <w:rsid w:val="005C35F5"/>
    <w:rsid w:val="005D0DDD"/>
    <w:rsid w:val="005E19E2"/>
    <w:rsid w:val="005E259D"/>
    <w:rsid w:val="005E4C73"/>
    <w:rsid w:val="006042F0"/>
    <w:rsid w:val="00605089"/>
    <w:rsid w:val="006109AC"/>
    <w:rsid w:val="00611214"/>
    <w:rsid w:val="00613430"/>
    <w:rsid w:val="00623686"/>
    <w:rsid w:val="00623AAD"/>
    <w:rsid w:val="00624991"/>
    <w:rsid w:val="00630EE1"/>
    <w:rsid w:val="00633FD0"/>
    <w:rsid w:val="006525DC"/>
    <w:rsid w:val="006531C2"/>
    <w:rsid w:val="0065364D"/>
    <w:rsid w:val="006539EF"/>
    <w:rsid w:val="006553E1"/>
    <w:rsid w:val="00672D82"/>
    <w:rsid w:val="00672F61"/>
    <w:rsid w:val="006731A0"/>
    <w:rsid w:val="0067426E"/>
    <w:rsid w:val="00696016"/>
    <w:rsid w:val="00696CF3"/>
    <w:rsid w:val="0069751E"/>
    <w:rsid w:val="006B5A5C"/>
    <w:rsid w:val="006B7E38"/>
    <w:rsid w:val="006C572B"/>
    <w:rsid w:val="006D0091"/>
    <w:rsid w:val="006D3EE6"/>
    <w:rsid w:val="006D5E06"/>
    <w:rsid w:val="006E4754"/>
    <w:rsid w:val="006E649C"/>
    <w:rsid w:val="006F4062"/>
    <w:rsid w:val="006F4645"/>
    <w:rsid w:val="006F53C7"/>
    <w:rsid w:val="00712EB9"/>
    <w:rsid w:val="00725B41"/>
    <w:rsid w:val="00742058"/>
    <w:rsid w:val="00746959"/>
    <w:rsid w:val="00756D9B"/>
    <w:rsid w:val="007722C1"/>
    <w:rsid w:val="0079522F"/>
    <w:rsid w:val="007A1B0D"/>
    <w:rsid w:val="007A77BE"/>
    <w:rsid w:val="007B0127"/>
    <w:rsid w:val="007B2F91"/>
    <w:rsid w:val="007B34D9"/>
    <w:rsid w:val="007B44F1"/>
    <w:rsid w:val="007C0C83"/>
    <w:rsid w:val="007D038B"/>
    <w:rsid w:val="007D1C24"/>
    <w:rsid w:val="007D26E5"/>
    <w:rsid w:val="007D47AF"/>
    <w:rsid w:val="007E5703"/>
    <w:rsid w:val="007F43F8"/>
    <w:rsid w:val="007F6A8C"/>
    <w:rsid w:val="00802042"/>
    <w:rsid w:val="008139DF"/>
    <w:rsid w:val="00820E4C"/>
    <w:rsid w:val="00824C04"/>
    <w:rsid w:val="00832090"/>
    <w:rsid w:val="0084607A"/>
    <w:rsid w:val="008539E4"/>
    <w:rsid w:val="0086663C"/>
    <w:rsid w:val="00877603"/>
    <w:rsid w:val="008823FE"/>
    <w:rsid w:val="0089200F"/>
    <w:rsid w:val="008A0890"/>
    <w:rsid w:val="008C1015"/>
    <w:rsid w:val="008C74B2"/>
    <w:rsid w:val="008C7A75"/>
    <w:rsid w:val="008D1D75"/>
    <w:rsid w:val="008E51AC"/>
    <w:rsid w:val="008E5939"/>
    <w:rsid w:val="008F17E8"/>
    <w:rsid w:val="008F75DF"/>
    <w:rsid w:val="00902BF5"/>
    <w:rsid w:val="00904DB0"/>
    <w:rsid w:val="0090600C"/>
    <w:rsid w:val="00906D9A"/>
    <w:rsid w:val="009304EB"/>
    <w:rsid w:val="00930687"/>
    <w:rsid w:val="009309D6"/>
    <w:rsid w:val="00935839"/>
    <w:rsid w:val="00946D21"/>
    <w:rsid w:val="009538B5"/>
    <w:rsid w:val="0095426C"/>
    <w:rsid w:val="00962798"/>
    <w:rsid w:val="009661C3"/>
    <w:rsid w:val="009679D5"/>
    <w:rsid w:val="0097432F"/>
    <w:rsid w:val="0097647F"/>
    <w:rsid w:val="009767B3"/>
    <w:rsid w:val="009805D1"/>
    <w:rsid w:val="0098455C"/>
    <w:rsid w:val="00987353"/>
    <w:rsid w:val="0098787E"/>
    <w:rsid w:val="009931E4"/>
    <w:rsid w:val="009A0514"/>
    <w:rsid w:val="009B50BB"/>
    <w:rsid w:val="009C2B9C"/>
    <w:rsid w:val="009C4353"/>
    <w:rsid w:val="009C4A53"/>
    <w:rsid w:val="009D2BEF"/>
    <w:rsid w:val="009E3C9F"/>
    <w:rsid w:val="009F0028"/>
    <w:rsid w:val="009F0698"/>
    <w:rsid w:val="00A03A5E"/>
    <w:rsid w:val="00A17BE6"/>
    <w:rsid w:val="00A22F22"/>
    <w:rsid w:val="00A32AF0"/>
    <w:rsid w:val="00A44094"/>
    <w:rsid w:val="00A45F4E"/>
    <w:rsid w:val="00A55266"/>
    <w:rsid w:val="00A763E3"/>
    <w:rsid w:val="00A82A53"/>
    <w:rsid w:val="00A8330A"/>
    <w:rsid w:val="00A859CA"/>
    <w:rsid w:val="00A86F4D"/>
    <w:rsid w:val="00AA10C9"/>
    <w:rsid w:val="00AB7F99"/>
    <w:rsid w:val="00AC7D61"/>
    <w:rsid w:val="00AE3028"/>
    <w:rsid w:val="00B003BF"/>
    <w:rsid w:val="00B03678"/>
    <w:rsid w:val="00B040DE"/>
    <w:rsid w:val="00B106FB"/>
    <w:rsid w:val="00B13E60"/>
    <w:rsid w:val="00B2105B"/>
    <w:rsid w:val="00B27525"/>
    <w:rsid w:val="00B3084D"/>
    <w:rsid w:val="00B31828"/>
    <w:rsid w:val="00B331DB"/>
    <w:rsid w:val="00B42FF4"/>
    <w:rsid w:val="00B44616"/>
    <w:rsid w:val="00B4680D"/>
    <w:rsid w:val="00B479AE"/>
    <w:rsid w:val="00B54BC8"/>
    <w:rsid w:val="00B54F10"/>
    <w:rsid w:val="00B57833"/>
    <w:rsid w:val="00B64C70"/>
    <w:rsid w:val="00B66BCB"/>
    <w:rsid w:val="00B70236"/>
    <w:rsid w:val="00B81A51"/>
    <w:rsid w:val="00B84470"/>
    <w:rsid w:val="00B874A9"/>
    <w:rsid w:val="00B908D3"/>
    <w:rsid w:val="00BB0AE1"/>
    <w:rsid w:val="00BB55A8"/>
    <w:rsid w:val="00BC07F0"/>
    <w:rsid w:val="00BC4ABD"/>
    <w:rsid w:val="00BC5D65"/>
    <w:rsid w:val="00BC65CB"/>
    <w:rsid w:val="00BE2CBD"/>
    <w:rsid w:val="00BE5D53"/>
    <w:rsid w:val="00BF2233"/>
    <w:rsid w:val="00BF5212"/>
    <w:rsid w:val="00BF669E"/>
    <w:rsid w:val="00C00D49"/>
    <w:rsid w:val="00C10967"/>
    <w:rsid w:val="00C239E1"/>
    <w:rsid w:val="00C256E4"/>
    <w:rsid w:val="00C45535"/>
    <w:rsid w:val="00C5166A"/>
    <w:rsid w:val="00C606E7"/>
    <w:rsid w:val="00C83ABE"/>
    <w:rsid w:val="00C95BF4"/>
    <w:rsid w:val="00CA0EC1"/>
    <w:rsid w:val="00CA1093"/>
    <w:rsid w:val="00CA16E9"/>
    <w:rsid w:val="00CC0657"/>
    <w:rsid w:val="00CC23D1"/>
    <w:rsid w:val="00CD1449"/>
    <w:rsid w:val="00CD59DA"/>
    <w:rsid w:val="00CF49D2"/>
    <w:rsid w:val="00D01960"/>
    <w:rsid w:val="00D07A18"/>
    <w:rsid w:val="00D204B6"/>
    <w:rsid w:val="00D21CFC"/>
    <w:rsid w:val="00D22D9C"/>
    <w:rsid w:val="00D377A5"/>
    <w:rsid w:val="00D44F3A"/>
    <w:rsid w:val="00D50CB1"/>
    <w:rsid w:val="00D516C4"/>
    <w:rsid w:val="00D56A6D"/>
    <w:rsid w:val="00D6262E"/>
    <w:rsid w:val="00D75242"/>
    <w:rsid w:val="00D774B4"/>
    <w:rsid w:val="00D838B6"/>
    <w:rsid w:val="00D90F23"/>
    <w:rsid w:val="00DA0C69"/>
    <w:rsid w:val="00DA7085"/>
    <w:rsid w:val="00DB2F87"/>
    <w:rsid w:val="00DC3E7B"/>
    <w:rsid w:val="00DE41D3"/>
    <w:rsid w:val="00DF010C"/>
    <w:rsid w:val="00DF1054"/>
    <w:rsid w:val="00DF35C5"/>
    <w:rsid w:val="00E14A57"/>
    <w:rsid w:val="00E1764E"/>
    <w:rsid w:val="00E210EC"/>
    <w:rsid w:val="00E41963"/>
    <w:rsid w:val="00E47984"/>
    <w:rsid w:val="00E524BF"/>
    <w:rsid w:val="00E53EAB"/>
    <w:rsid w:val="00E60AA3"/>
    <w:rsid w:val="00E6635E"/>
    <w:rsid w:val="00E7097B"/>
    <w:rsid w:val="00E72B9B"/>
    <w:rsid w:val="00E82FA2"/>
    <w:rsid w:val="00E870B6"/>
    <w:rsid w:val="00E926CF"/>
    <w:rsid w:val="00E948D6"/>
    <w:rsid w:val="00E94BE4"/>
    <w:rsid w:val="00EB06FF"/>
    <w:rsid w:val="00EB0765"/>
    <w:rsid w:val="00EB28E0"/>
    <w:rsid w:val="00ED1D77"/>
    <w:rsid w:val="00ED791C"/>
    <w:rsid w:val="00F02E80"/>
    <w:rsid w:val="00F22CA2"/>
    <w:rsid w:val="00F40181"/>
    <w:rsid w:val="00F41346"/>
    <w:rsid w:val="00F51BBD"/>
    <w:rsid w:val="00F61C88"/>
    <w:rsid w:val="00F76AC3"/>
    <w:rsid w:val="00F831E4"/>
    <w:rsid w:val="00F9156B"/>
    <w:rsid w:val="00F93167"/>
    <w:rsid w:val="00FA1E2F"/>
    <w:rsid w:val="00FA788A"/>
    <w:rsid w:val="00FC131C"/>
    <w:rsid w:val="00FC27E4"/>
    <w:rsid w:val="00FC3FF0"/>
    <w:rsid w:val="00FC40B5"/>
    <w:rsid w:val="00FC5F14"/>
    <w:rsid w:val="00FD3CA6"/>
    <w:rsid w:val="00FD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3C631"/>
  <w15:docId w15:val="{B15160E9-BFB0-43A4-9D09-7314FFF670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10EC"/>
  </w:style>
  <w:style w:type="paragraph" w:styleId="Nagwek2">
    <w:name w:val="heading 2"/>
    <w:basedOn w:val="Normalny"/>
    <w:link w:val="Nagwek2Znak"/>
    <w:uiPriority w:val="9"/>
    <w:qFormat/>
    <w:rsid w:val="00672F6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F75D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ezodstpw">
    <w:name w:val="No Spacing"/>
    <w:uiPriority w:val="1"/>
    <w:qFormat/>
    <w:rsid w:val="009B50BB"/>
    <w:pPr>
      <w:spacing w:after="0" w:line="240" w:lineRule="auto"/>
    </w:pPr>
  </w:style>
  <w:style w:type="paragraph" w:styleId="Akapitzlist">
    <w:name w:val="List Paragraph"/>
    <w:basedOn w:val="Normalny"/>
    <w:qFormat/>
    <w:rsid w:val="005212BA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13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3A9E"/>
  </w:style>
  <w:style w:type="paragraph" w:styleId="Stopka">
    <w:name w:val="footer"/>
    <w:basedOn w:val="Normalny"/>
    <w:link w:val="StopkaZnak"/>
    <w:uiPriority w:val="99"/>
    <w:unhideWhenUsed/>
    <w:rsid w:val="00213A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3A9E"/>
  </w:style>
  <w:style w:type="table" w:styleId="Tabela-Siatka">
    <w:name w:val="Table Grid"/>
    <w:basedOn w:val="Standardowy"/>
    <w:uiPriority w:val="59"/>
    <w:rsid w:val="00D626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W8Num1z1">
    <w:name w:val="WW8Num1z1"/>
    <w:rsid w:val="005B3A63"/>
  </w:style>
  <w:style w:type="paragraph" w:styleId="Tekstpodstawowywcity">
    <w:name w:val="Body Text Indent"/>
    <w:basedOn w:val="Normalny"/>
    <w:link w:val="TekstpodstawowywcityZnak"/>
    <w:rsid w:val="005B3A63"/>
    <w:pPr>
      <w:suppressAutoHyphens/>
      <w:spacing w:after="0" w:line="240" w:lineRule="auto"/>
      <w:ind w:left="-70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B3A63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Standard">
    <w:name w:val="Standard"/>
    <w:rsid w:val="009E3C9F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kern w:val="1"/>
      <w:sz w:val="24"/>
      <w:szCs w:val="24"/>
      <w:lang w:val="en-US" w:eastAsia="zh-CN" w:bidi="en-US"/>
    </w:rPr>
  </w:style>
  <w:style w:type="paragraph" w:customStyle="1" w:styleId="TableContents">
    <w:name w:val="Table Contents"/>
    <w:basedOn w:val="Standard"/>
    <w:rsid w:val="009E3C9F"/>
    <w:pPr>
      <w:suppressLineNumbers/>
    </w:pPr>
  </w:style>
  <w:style w:type="paragraph" w:styleId="NormalnyWeb">
    <w:name w:val="Normal (Web)"/>
    <w:basedOn w:val="Normalny"/>
    <w:uiPriority w:val="99"/>
    <w:unhideWhenUsed/>
    <w:rsid w:val="00CA1093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Normalny"/>
    <w:rsid w:val="001259ED"/>
    <w:pPr>
      <w:spacing w:before="100" w:beforeAutospacing="1" w:after="142" w:line="288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ekstpodstawowywcity21">
    <w:name w:val="Tekst podstawowy wcięty 21"/>
    <w:basedOn w:val="Normalny"/>
    <w:rsid w:val="00281A73"/>
    <w:pPr>
      <w:suppressAutoHyphens/>
      <w:spacing w:after="120" w:line="36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3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3DDF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basedOn w:val="Domylnaczcionkaakapitu"/>
    <w:link w:val="Nagwek2"/>
    <w:uiPriority w:val="9"/>
    <w:rsid w:val="00672F6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Hipercze">
    <w:name w:val="Hyperlink"/>
    <w:basedOn w:val="Domylnaczcionkaakapitu"/>
    <w:uiPriority w:val="99"/>
    <w:unhideWhenUsed/>
    <w:rsid w:val="00ED791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D79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4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2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3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hronimydziec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088A97-904C-49C3-A088-F90A0D954F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35</Pages>
  <Words>7216</Words>
  <Characters>43296</Characters>
  <Application>Microsoft Office Word</Application>
  <DocSecurity>0</DocSecurity>
  <Lines>360</Lines>
  <Paragraphs>100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50412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mos2</dc:creator>
  <cp:lastModifiedBy>Petrus Joanna</cp:lastModifiedBy>
  <cp:revision>9</cp:revision>
  <cp:lastPrinted>2022-09-20T09:40:00Z</cp:lastPrinted>
  <dcterms:created xsi:type="dcterms:W3CDTF">2026-08-06T12:27:00Z</dcterms:created>
  <dcterms:modified xsi:type="dcterms:W3CDTF">2026-09-23T10:16:00Z</dcterms:modified>
</cp:coreProperties>
</file>